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362BA" w14:textId="77777777" w:rsidR="00092202" w:rsidRPr="00FD3085" w:rsidRDefault="00092202" w:rsidP="00092202">
      <w:pPr>
        <w:jc w:val="center"/>
        <w:rPr>
          <w:rFonts w:eastAsia="標楷體"/>
          <w:b/>
          <w:snapToGrid w:val="0"/>
          <w:kern w:val="0"/>
          <w:sz w:val="72"/>
          <w:szCs w:val="72"/>
        </w:rPr>
      </w:pPr>
      <w:r w:rsidRPr="00FD3085">
        <w:rPr>
          <w:rFonts w:eastAsia="標楷體" w:hint="eastAsia"/>
          <w:b/>
          <w:snapToGrid w:val="0"/>
          <w:kern w:val="0"/>
          <w:sz w:val="72"/>
          <w:szCs w:val="72"/>
        </w:rPr>
        <w:t>國立臺灣工藝研究發展中心</w:t>
      </w:r>
    </w:p>
    <w:p w14:paraId="00979B23" w14:textId="77777777" w:rsidR="00FD3085" w:rsidRDefault="00FD3085" w:rsidP="00FD3085">
      <w:pPr>
        <w:jc w:val="center"/>
        <w:rPr>
          <w:rFonts w:eastAsia="標楷體"/>
          <w:b/>
          <w:snapToGrid w:val="0"/>
          <w:kern w:val="0"/>
          <w:sz w:val="52"/>
          <w:szCs w:val="52"/>
        </w:rPr>
      </w:pPr>
    </w:p>
    <w:p w14:paraId="53273055" w14:textId="77777777" w:rsidR="00FD3085" w:rsidRPr="00FD3085" w:rsidRDefault="00FD3085" w:rsidP="00FD3085">
      <w:pPr>
        <w:jc w:val="center"/>
        <w:rPr>
          <w:rFonts w:eastAsia="標楷體"/>
          <w:b/>
          <w:snapToGrid w:val="0"/>
          <w:kern w:val="0"/>
          <w:sz w:val="44"/>
          <w:szCs w:val="44"/>
        </w:rPr>
      </w:pPr>
      <w:r w:rsidRPr="00FD3085">
        <w:rPr>
          <w:rFonts w:eastAsia="標楷體" w:hint="eastAsia"/>
          <w:b/>
          <w:snapToGrid w:val="0"/>
          <w:kern w:val="0"/>
          <w:sz w:val="44"/>
          <w:szCs w:val="44"/>
        </w:rPr>
        <w:t>苗栗工藝產業研發分館</w:t>
      </w:r>
    </w:p>
    <w:p w14:paraId="747752B6" w14:textId="77777777" w:rsidR="00092202" w:rsidRPr="00FD3085" w:rsidRDefault="00092202" w:rsidP="00092202">
      <w:pPr>
        <w:widowControl/>
        <w:jc w:val="center"/>
        <w:rPr>
          <w:rFonts w:ascii="標楷體" w:eastAsia="標楷體" w:hAnsi="標楷體"/>
          <w:b/>
          <w:snapToGrid w:val="0"/>
          <w:sz w:val="44"/>
          <w:szCs w:val="20"/>
        </w:rPr>
      </w:pPr>
      <w:r w:rsidRPr="00FD3085">
        <w:rPr>
          <w:rFonts w:eastAsia="標楷體" w:hint="eastAsia"/>
          <w:b/>
          <w:snapToGrid w:val="0"/>
          <w:kern w:val="0"/>
          <w:sz w:val="44"/>
        </w:rPr>
        <w:t>「</w:t>
      </w:r>
      <w:r w:rsidRPr="00FD3085">
        <w:rPr>
          <w:rFonts w:ascii="標楷體" w:eastAsia="標楷體" w:hAnsi="標楷體" w:hint="eastAsia"/>
          <w:b/>
          <w:sz w:val="44"/>
          <w:szCs w:val="20"/>
        </w:rPr>
        <w:t>115年地方特色工藝人才培育課程</w:t>
      </w:r>
      <w:r w:rsidRPr="00FD3085">
        <w:rPr>
          <w:rFonts w:ascii="標楷體" w:eastAsia="標楷體" w:hAnsi="標楷體" w:hint="eastAsia"/>
          <w:b/>
          <w:snapToGrid w:val="0"/>
          <w:sz w:val="44"/>
          <w:szCs w:val="20"/>
        </w:rPr>
        <w:t>」</w:t>
      </w:r>
    </w:p>
    <w:p w14:paraId="7FE74E48" w14:textId="77777777" w:rsidR="00C43F4B" w:rsidRDefault="00C43F4B" w:rsidP="00C43F4B">
      <w:pPr>
        <w:jc w:val="center"/>
        <w:rPr>
          <w:rFonts w:eastAsia="標楷體"/>
          <w:b/>
          <w:snapToGrid w:val="0"/>
          <w:kern w:val="0"/>
          <w:sz w:val="52"/>
          <w:szCs w:val="52"/>
        </w:rPr>
      </w:pPr>
    </w:p>
    <w:p w14:paraId="2DB9A228" w14:textId="7D1B9E60" w:rsidR="005A6A7A" w:rsidRPr="00FD3085" w:rsidRDefault="00092202" w:rsidP="00C43F4B">
      <w:pPr>
        <w:jc w:val="center"/>
        <w:rPr>
          <w:rFonts w:eastAsia="標楷體"/>
          <w:b/>
          <w:snapToGrid w:val="0"/>
          <w:kern w:val="0"/>
          <w:sz w:val="44"/>
          <w:szCs w:val="44"/>
        </w:rPr>
      </w:pPr>
      <w:r w:rsidRPr="00FD3085">
        <w:rPr>
          <w:rFonts w:eastAsia="標楷體" w:hint="eastAsia"/>
          <w:b/>
          <w:snapToGrid w:val="0"/>
          <w:kern w:val="0"/>
          <w:sz w:val="44"/>
          <w:szCs w:val="44"/>
        </w:rPr>
        <w:t>自然色染工坊</w:t>
      </w:r>
    </w:p>
    <w:p w14:paraId="500DC1E3" w14:textId="77777777" w:rsidR="007730A0" w:rsidRPr="00FD3085" w:rsidRDefault="005968FA" w:rsidP="00C43F4B">
      <w:pPr>
        <w:widowControl/>
        <w:jc w:val="center"/>
        <w:rPr>
          <w:rFonts w:ascii="標楷體" w:eastAsia="標楷體" w:hAnsi="標楷體"/>
          <w:b/>
          <w:snapToGrid w:val="0"/>
          <w:sz w:val="56"/>
          <w:szCs w:val="28"/>
        </w:rPr>
      </w:pPr>
      <w:bookmarkStart w:id="0" w:name="_Toc57698549"/>
      <w:r w:rsidRPr="00FD3085">
        <w:rPr>
          <w:rFonts w:ascii="標楷體" w:eastAsia="標楷體" w:hAnsi="標楷體" w:hint="eastAsia"/>
          <w:b/>
          <w:snapToGrid w:val="0"/>
          <w:sz w:val="56"/>
          <w:szCs w:val="28"/>
        </w:rPr>
        <w:t>2026年糯米糊型染專班</w:t>
      </w:r>
    </w:p>
    <w:p w14:paraId="536EBF7C" w14:textId="77777777" w:rsidR="005968FA" w:rsidRDefault="005968FA" w:rsidP="00C43F4B">
      <w:pPr>
        <w:widowControl/>
        <w:jc w:val="center"/>
        <w:rPr>
          <w:rFonts w:ascii="標楷體" w:eastAsia="標楷體" w:hAnsi="標楷體"/>
          <w:b/>
          <w:snapToGrid w:val="0"/>
          <w:sz w:val="52"/>
        </w:rPr>
      </w:pPr>
    </w:p>
    <w:p w14:paraId="0CA02C3C" w14:textId="34410670" w:rsidR="00C43F4B" w:rsidRPr="00FD3085" w:rsidRDefault="00092202" w:rsidP="00C43F4B">
      <w:pPr>
        <w:widowControl/>
        <w:jc w:val="center"/>
        <w:rPr>
          <w:rFonts w:ascii="標楷體" w:eastAsia="標楷體" w:hAnsi="標楷體"/>
          <w:b/>
          <w:snapToGrid w:val="0"/>
          <w:sz w:val="52"/>
        </w:rPr>
      </w:pPr>
      <w:r w:rsidRPr="00FD3085">
        <w:rPr>
          <w:rFonts w:ascii="標楷體" w:eastAsia="標楷體" w:hAnsi="標楷體" w:hint="eastAsia"/>
          <w:b/>
          <w:snapToGrid w:val="0"/>
          <w:sz w:val="52"/>
        </w:rPr>
        <w:t>(自辦班)</w:t>
      </w:r>
      <w:r w:rsidR="00C43F4B" w:rsidRPr="00FD3085">
        <w:rPr>
          <w:rFonts w:ascii="標楷體" w:eastAsia="標楷體" w:hAnsi="標楷體" w:hint="eastAsia"/>
          <w:b/>
          <w:snapToGrid w:val="0"/>
          <w:sz w:val="52"/>
        </w:rPr>
        <w:t>招生簡章</w:t>
      </w:r>
    </w:p>
    <w:p w14:paraId="77CD9F68" w14:textId="77777777" w:rsidR="00C43F4B" w:rsidRDefault="00C43F4B" w:rsidP="00C43F4B">
      <w:pPr>
        <w:widowControl/>
        <w:jc w:val="center"/>
        <w:rPr>
          <w:rFonts w:ascii="標楷體" w:eastAsia="標楷體" w:hAnsi="標楷體"/>
          <w:b/>
          <w:snapToGrid w:val="0"/>
          <w:sz w:val="44"/>
        </w:rPr>
      </w:pPr>
      <w:r>
        <w:rPr>
          <w:rFonts w:hint="eastAsia"/>
          <w:noProof/>
          <w:sz w:val="40"/>
        </w:rPr>
        <w:drawing>
          <wp:inline distT="0" distB="0" distL="0" distR="0" wp14:anchorId="39A24A70" wp14:editId="220E8C2C">
            <wp:extent cx="5400000" cy="353201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C_6636.jpg"/>
                    <pic:cNvPicPr/>
                  </pic:nvPicPr>
                  <pic:blipFill>
                    <a:blip r:embed="rId8" cstate="print">
                      <a:extLst>
                        <a:ext uri="{28A0092B-C50C-407E-A947-70E740481C1C}">
                          <a14:useLocalDpi xmlns:a14="http://schemas.microsoft.com/office/drawing/2010/main"/>
                        </a:ext>
                      </a:extLst>
                    </a:blip>
                    <a:stretch>
                      <a:fillRect/>
                    </a:stretch>
                  </pic:blipFill>
                  <pic:spPr>
                    <a:xfrm>
                      <a:off x="0" y="0"/>
                      <a:ext cx="5400000" cy="3532019"/>
                    </a:xfrm>
                    <a:prstGeom prst="rect">
                      <a:avLst/>
                    </a:prstGeom>
                  </pic:spPr>
                </pic:pic>
              </a:graphicData>
            </a:graphic>
          </wp:inline>
        </w:drawing>
      </w:r>
    </w:p>
    <w:p w14:paraId="26696007" w14:textId="77777777" w:rsidR="00C43F4B" w:rsidRDefault="00C43F4B">
      <w:pPr>
        <w:widowControl/>
        <w:rPr>
          <w:rFonts w:ascii="標楷體" w:eastAsia="標楷體" w:hAnsi="標楷體"/>
          <w:b/>
          <w:snapToGrid w:val="0"/>
          <w:sz w:val="44"/>
        </w:rPr>
      </w:pPr>
      <w:r>
        <w:rPr>
          <w:rFonts w:ascii="標楷體" w:eastAsia="標楷體" w:hAnsi="標楷體"/>
          <w:b/>
          <w:snapToGrid w:val="0"/>
          <w:sz w:val="44"/>
        </w:rPr>
        <w:br w:type="page"/>
      </w:r>
    </w:p>
    <w:bookmarkEnd w:id="0"/>
    <w:p w14:paraId="3395C123" w14:textId="352D9531" w:rsidR="000F3C1F" w:rsidRDefault="004C56F8" w:rsidP="000F3C1F">
      <w:pPr>
        <w:pStyle w:val="11"/>
        <w:spacing w:line="240" w:lineRule="auto"/>
        <w:rPr>
          <w:snapToGrid w:val="0"/>
          <w:sz w:val="40"/>
        </w:rPr>
      </w:pPr>
      <w:r>
        <w:rPr>
          <w:rFonts w:hint="eastAsia"/>
          <w:sz w:val="40"/>
        </w:rPr>
        <w:lastRenderedPageBreak/>
        <w:t>11</w:t>
      </w:r>
      <w:r w:rsidR="00EA03CC">
        <w:rPr>
          <w:rFonts w:hint="eastAsia"/>
          <w:sz w:val="40"/>
        </w:rPr>
        <w:t>5</w:t>
      </w:r>
      <w:r w:rsidR="005A6A7A" w:rsidRPr="005A6A7A">
        <w:rPr>
          <w:rFonts w:hint="eastAsia"/>
          <w:sz w:val="40"/>
        </w:rPr>
        <w:t>年地方特色工藝人才培育課程</w:t>
      </w:r>
    </w:p>
    <w:p w14:paraId="131F3854" w14:textId="77777777" w:rsidR="00E8691B" w:rsidRDefault="00E8691B" w:rsidP="006D091D">
      <w:pPr>
        <w:adjustRightInd w:val="0"/>
        <w:spacing w:line="600" w:lineRule="exact"/>
        <w:jc w:val="both"/>
        <w:rPr>
          <w:rFonts w:eastAsia="標楷體"/>
          <w:b/>
          <w:snapToGrid w:val="0"/>
          <w:kern w:val="0"/>
          <w:sz w:val="28"/>
          <w:szCs w:val="28"/>
        </w:rPr>
      </w:pPr>
    </w:p>
    <w:p w14:paraId="2FC0B579" w14:textId="77777777" w:rsidR="006D091D" w:rsidRPr="007D6873" w:rsidRDefault="006D091D" w:rsidP="006D091D">
      <w:pPr>
        <w:adjustRightInd w:val="0"/>
        <w:spacing w:line="600" w:lineRule="exact"/>
        <w:jc w:val="both"/>
        <w:rPr>
          <w:rFonts w:eastAsia="標楷體"/>
          <w:b/>
          <w:snapToGrid w:val="0"/>
          <w:kern w:val="0"/>
          <w:sz w:val="28"/>
          <w:szCs w:val="28"/>
        </w:rPr>
      </w:pPr>
      <w:r w:rsidRPr="007D6873">
        <w:rPr>
          <w:rFonts w:eastAsia="標楷體" w:hint="eastAsia"/>
          <w:b/>
          <w:snapToGrid w:val="0"/>
          <w:kern w:val="0"/>
          <w:sz w:val="28"/>
          <w:szCs w:val="28"/>
        </w:rPr>
        <w:t>一、主旨：</w:t>
      </w:r>
    </w:p>
    <w:p w14:paraId="0EFEBD53" w14:textId="77777777" w:rsidR="006D091D" w:rsidRDefault="006D091D" w:rsidP="00821DD7">
      <w:pPr>
        <w:overflowPunct w:val="0"/>
        <w:spacing w:beforeLines="50" w:before="180" w:afterLines="50" w:after="180" w:line="480" w:lineRule="exact"/>
        <w:ind w:leftChars="208" w:left="499" w:firstLineChars="202" w:firstLine="566"/>
        <w:jc w:val="both"/>
        <w:rPr>
          <w:rFonts w:ascii="標楷體" w:eastAsia="標楷體" w:hAnsi="標楷體" w:cs="新細明體"/>
          <w:snapToGrid w:val="0"/>
          <w:color w:val="000000"/>
          <w:kern w:val="0"/>
          <w:sz w:val="28"/>
          <w:szCs w:val="28"/>
        </w:rPr>
      </w:pPr>
      <w:r w:rsidRPr="007D6873">
        <w:rPr>
          <w:rFonts w:ascii="標楷體" w:eastAsia="標楷體" w:hAnsi="標楷體" w:hint="eastAsia"/>
          <w:snapToGrid w:val="0"/>
          <w:color w:val="000000"/>
          <w:kern w:val="0"/>
          <w:sz w:val="28"/>
          <w:szCs w:val="28"/>
        </w:rPr>
        <w:t>苗栗分館工藝工坊旨在提供予工藝創作者之工作與交流並重的發展平臺，</w:t>
      </w:r>
      <w:r w:rsidRPr="007D6873">
        <w:rPr>
          <w:rFonts w:eastAsia="標楷體" w:hint="eastAsia"/>
          <w:color w:val="000000"/>
          <w:kern w:val="0"/>
          <w:sz w:val="28"/>
          <w:szCs w:val="28"/>
        </w:rPr>
        <w:t>並增進大苗栗地區工藝文化創意產業之附加價值</w:t>
      </w:r>
      <w:r w:rsidRPr="007D6873">
        <w:rPr>
          <w:rFonts w:ascii="標楷體" w:eastAsia="標楷體" w:hAnsi="標楷體" w:hint="eastAsia"/>
          <w:snapToGrid w:val="0"/>
          <w:color w:val="000000"/>
          <w:kern w:val="0"/>
          <w:sz w:val="28"/>
          <w:szCs w:val="28"/>
        </w:rPr>
        <w:t>及透過基礎教學之推動，</w:t>
      </w:r>
      <w:r w:rsidRPr="007D6873">
        <w:rPr>
          <w:rFonts w:eastAsia="標楷體" w:hint="eastAsia"/>
          <w:color w:val="000000"/>
          <w:kern w:val="0"/>
          <w:sz w:val="28"/>
          <w:szCs w:val="28"/>
        </w:rPr>
        <w:t>促進民眾對工藝的認知與興趣，</w:t>
      </w:r>
      <w:r w:rsidRPr="007D6873">
        <w:rPr>
          <w:rFonts w:ascii="標楷體" w:eastAsia="標楷體" w:hAnsi="標楷體" w:cs="新細明體" w:hint="eastAsia"/>
          <w:snapToGrid w:val="0"/>
          <w:color w:val="000000"/>
          <w:kern w:val="0"/>
          <w:sz w:val="28"/>
          <w:szCs w:val="28"/>
        </w:rPr>
        <w:t>從做工藝的過程中獲得愉悅美感，</w:t>
      </w:r>
      <w:r w:rsidRPr="007D6873">
        <w:rPr>
          <w:rFonts w:ascii="標楷體" w:eastAsia="標楷體" w:hAnsi="標楷體" w:hint="eastAsia"/>
          <w:snapToGrid w:val="0"/>
          <w:color w:val="000000"/>
          <w:kern w:val="0"/>
          <w:sz w:val="28"/>
          <w:szCs w:val="28"/>
        </w:rPr>
        <w:t>推廣生活工藝之美，</w:t>
      </w:r>
      <w:r w:rsidRPr="007D6873">
        <w:rPr>
          <w:rFonts w:eastAsia="標楷體" w:hint="eastAsia"/>
          <w:color w:val="000000"/>
          <w:kern w:val="0"/>
          <w:sz w:val="28"/>
          <w:szCs w:val="28"/>
        </w:rPr>
        <w:t>推動工藝技藝之傳承與創新</w:t>
      </w:r>
      <w:r w:rsidRPr="007D6873">
        <w:rPr>
          <w:rFonts w:ascii="標楷體" w:eastAsia="標楷體" w:hAnsi="標楷體" w:hint="eastAsia"/>
          <w:snapToGrid w:val="0"/>
          <w:color w:val="000000"/>
          <w:kern w:val="0"/>
          <w:sz w:val="28"/>
          <w:szCs w:val="28"/>
        </w:rPr>
        <w:t>，</w:t>
      </w:r>
      <w:r w:rsidRPr="007D6873">
        <w:rPr>
          <w:rFonts w:ascii="標楷體" w:eastAsia="標楷體" w:hAnsi="標楷體" w:cs="新細明體" w:hint="eastAsia"/>
          <w:snapToGrid w:val="0"/>
          <w:color w:val="000000"/>
          <w:kern w:val="0"/>
          <w:sz w:val="28"/>
          <w:szCs w:val="28"/>
        </w:rPr>
        <w:t>以永續發展工藝文化產業。</w:t>
      </w:r>
    </w:p>
    <w:p w14:paraId="0FDAEC7A" w14:textId="77777777" w:rsidR="00FB2EAC" w:rsidRDefault="00EA03CC" w:rsidP="00821DD7">
      <w:pPr>
        <w:spacing w:beforeLines="50" w:before="180" w:afterLines="50" w:after="180" w:line="480" w:lineRule="exact"/>
        <w:ind w:leftChars="208" w:left="499" w:firstLineChars="202" w:firstLine="566"/>
        <w:jc w:val="both"/>
        <w:rPr>
          <w:rFonts w:ascii="標楷體" w:eastAsia="標楷體" w:hAnsi="標楷體" w:cs="新細明體"/>
          <w:snapToGrid w:val="0"/>
          <w:color w:val="000000"/>
          <w:kern w:val="0"/>
          <w:sz w:val="28"/>
          <w:szCs w:val="28"/>
        </w:rPr>
      </w:pPr>
      <w:r>
        <w:rPr>
          <w:rFonts w:ascii="標楷體" w:eastAsia="標楷體" w:hAnsi="標楷體" w:cs="新細明體" w:hint="eastAsia"/>
          <w:snapToGrid w:val="0"/>
          <w:color w:val="000000"/>
          <w:kern w:val="0"/>
          <w:sz w:val="28"/>
          <w:szCs w:val="28"/>
        </w:rPr>
        <w:t>藍染</w:t>
      </w:r>
      <w:r w:rsidR="004C56F8" w:rsidRPr="004C56F8">
        <w:rPr>
          <w:rFonts w:ascii="標楷體" w:eastAsia="標楷體" w:hAnsi="標楷體" w:cs="新細明體" w:hint="eastAsia"/>
          <w:snapToGrid w:val="0"/>
          <w:color w:val="000000"/>
          <w:kern w:val="0"/>
          <w:sz w:val="28"/>
          <w:szCs w:val="28"/>
        </w:rPr>
        <w:t>是台灣傳統的一項</w:t>
      </w:r>
      <w:r>
        <w:rPr>
          <w:rFonts w:ascii="標楷體" w:eastAsia="標楷體" w:hAnsi="標楷體" w:cs="新細明體" w:hint="eastAsia"/>
          <w:snapToGrid w:val="0"/>
          <w:color w:val="000000"/>
          <w:kern w:val="0"/>
          <w:sz w:val="28"/>
          <w:szCs w:val="28"/>
        </w:rPr>
        <w:t>天然染色</w:t>
      </w:r>
      <w:r w:rsidR="004C56F8" w:rsidRPr="004C56F8">
        <w:rPr>
          <w:rFonts w:ascii="標楷體" w:eastAsia="標楷體" w:hAnsi="標楷體" w:cs="新細明體" w:hint="eastAsia"/>
          <w:snapToGrid w:val="0"/>
          <w:color w:val="000000"/>
          <w:kern w:val="0"/>
          <w:sz w:val="28"/>
          <w:szCs w:val="28"/>
        </w:rPr>
        <w:t>工藝，</w:t>
      </w:r>
      <w:r w:rsidR="00476D7B" w:rsidRPr="00476D7B">
        <w:rPr>
          <w:rFonts w:ascii="標楷體" w:eastAsia="標楷體" w:hAnsi="標楷體" w:cs="新細明體" w:hint="eastAsia"/>
          <w:snapToGrid w:val="0"/>
          <w:color w:val="000000"/>
          <w:kern w:val="0"/>
          <w:sz w:val="28"/>
          <w:szCs w:val="28"/>
        </w:rPr>
        <w:t>綠工藝為現代社會風尚，運用環保自然素材製作工藝品美化生活，苗栗分館聘請專業藍染教師開設</w:t>
      </w:r>
      <w:r w:rsidR="00476D7B">
        <w:rPr>
          <w:rFonts w:ascii="標楷體" w:eastAsia="標楷體" w:hAnsi="標楷體" w:cs="新細明體" w:hint="eastAsia"/>
          <w:snapToGrid w:val="0"/>
          <w:color w:val="000000"/>
          <w:kern w:val="0"/>
          <w:sz w:val="28"/>
          <w:szCs w:val="28"/>
        </w:rPr>
        <w:t>型糊</w:t>
      </w:r>
      <w:r w:rsidR="00476D7B" w:rsidRPr="00476D7B">
        <w:rPr>
          <w:rFonts w:ascii="標楷體" w:eastAsia="標楷體" w:hAnsi="標楷體" w:cs="新細明體" w:hint="eastAsia"/>
          <w:snapToGrid w:val="0"/>
          <w:color w:val="000000"/>
          <w:kern w:val="0"/>
          <w:sz w:val="28"/>
          <w:szCs w:val="28"/>
        </w:rPr>
        <w:t>染課程，期引起民眾在藍染領域的興趣，在課程中嘗試結合自然元素形成獨特風格，具個人特色之文化工藝品，讓每件作品背後都有著令人感動的故事。</w:t>
      </w:r>
    </w:p>
    <w:p w14:paraId="5DB1CEE0" w14:textId="5E44F2D6" w:rsidR="004C56F8" w:rsidRPr="004C56F8" w:rsidRDefault="00120A58" w:rsidP="00821DD7">
      <w:pPr>
        <w:spacing w:beforeLines="50" w:before="180" w:afterLines="50" w:after="180" w:line="480" w:lineRule="exact"/>
        <w:ind w:leftChars="208" w:left="499" w:firstLineChars="202" w:firstLine="566"/>
        <w:jc w:val="both"/>
        <w:rPr>
          <w:rFonts w:ascii="標楷體" w:eastAsia="標楷體" w:hAnsi="標楷體" w:cs="新細明體"/>
          <w:snapToGrid w:val="0"/>
          <w:color w:val="000000"/>
          <w:kern w:val="0"/>
          <w:sz w:val="28"/>
          <w:szCs w:val="28"/>
        </w:rPr>
      </w:pPr>
      <w:r w:rsidRPr="00120A58">
        <w:rPr>
          <w:rFonts w:ascii="標楷體" w:eastAsia="標楷體" w:hAnsi="標楷體" w:cs="新細明體" w:hint="eastAsia"/>
          <w:snapToGrid w:val="0"/>
          <w:color w:val="000000"/>
          <w:kern w:val="0"/>
          <w:sz w:val="28"/>
          <w:szCs w:val="28"/>
        </w:rPr>
        <w:t>藉由親手實作植物藍染運用與結合生活工藝，利用不同的感官來增加民眾對於藍染運用在居家生活用品的製作，也由這樣的過程中獲得愉悅美感，啟發工藝精神與價值之認同！</w:t>
      </w:r>
      <w:r w:rsidR="004C56F8" w:rsidRPr="004C56F8">
        <w:rPr>
          <w:rFonts w:ascii="標楷體" w:eastAsia="標楷體" w:hAnsi="標楷體" w:cs="新細明體" w:hint="eastAsia"/>
          <w:snapToGrid w:val="0"/>
          <w:color w:val="000000"/>
          <w:kern w:val="0"/>
          <w:sz w:val="28"/>
          <w:szCs w:val="28"/>
        </w:rPr>
        <w:t>。</w:t>
      </w:r>
    </w:p>
    <w:p w14:paraId="095A4A49" w14:textId="77777777" w:rsidR="006D091D" w:rsidRPr="007D6873" w:rsidRDefault="006D091D" w:rsidP="004A71F0">
      <w:pPr>
        <w:pStyle w:val="a9"/>
        <w:spacing w:beforeLines="100" w:before="360" w:line="470" w:lineRule="exact"/>
        <w:ind w:leftChars="0" w:left="0" w:right="-74"/>
        <w:jc w:val="both"/>
        <w:rPr>
          <w:rFonts w:eastAsia="標楷體"/>
          <w:b/>
          <w:snapToGrid w:val="0"/>
          <w:kern w:val="0"/>
          <w:sz w:val="28"/>
          <w:szCs w:val="28"/>
        </w:rPr>
      </w:pPr>
      <w:r w:rsidRPr="007D6873">
        <w:rPr>
          <w:rFonts w:eastAsia="標楷體" w:hint="eastAsia"/>
          <w:b/>
          <w:snapToGrid w:val="0"/>
          <w:kern w:val="0"/>
          <w:sz w:val="28"/>
          <w:szCs w:val="28"/>
        </w:rPr>
        <w:t>二、辦理單位：</w:t>
      </w:r>
    </w:p>
    <w:p w14:paraId="67E07D00" w14:textId="77777777" w:rsidR="006D091D" w:rsidRPr="007D6873" w:rsidRDefault="006D091D" w:rsidP="006D091D">
      <w:pPr>
        <w:spacing w:line="470" w:lineRule="exact"/>
        <w:ind w:firstLineChars="200" w:firstLine="560"/>
        <w:jc w:val="both"/>
        <w:rPr>
          <w:rFonts w:ascii="標楷體" w:eastAsia="標楷體" w:hAnsi="標楷體"/>
          <w:snapToGrid w:val="0"/>
          <w:kern w:val="0"/>
          <w:sz w:val="28"/>
          <w:szCs w:val="28"/>
        </w:rPr>
      </w:pPr>
      <w:r w:rsidRPr="007D6873">
        <w:rPr>
          <w:rFonts w:ascii="標楷體" w:eastAsia="標楷體" w:hAnsi="標楷體" w:hint="eastAsia"/>
          <w:snapToGrid w:val="0"/>
          <w:kern w:val="0"/>
          <w:sz w:val="28"/>
          <w:szCs w:val="28"/>
        </w:rPr>
        <w:t>指導單位：</w:t>
      </w:r>
      <w:r w:rsidR="00D42ECD" w:rsidRPr="007D6873">
        <w:rPr>
          <w:rFonts w:ascii="標楷體" w:eastAsia="標楷體" w:hAnsi="標楷體" w:hint="eastAsia"/>
          <w:snapToGrid w:val="0"/>
          <w:kern w:val="0"/>
          <w:sz w:val="28"/>
          <w:szCs w:val="28"/>
        </w:rPr>
        <w:t xml:space="preserve">文化部 </w:t>
      </w:r>
    </w:p>
    <w:p w14:paraId="2A2868D4" w14:textId="77777777" w:rsidR="006D091D" w:rsidRPr="007D6873" w:rsidRDefault="006D091D" w:rsidP="006D091D">
      <w:pPr>
        <w:pStyle w:val="a9"/>
        <w:spacing w:line="470" w:lineRule="exact"/>
        <w:ind w:leftChars="0" w:left="0" w:right="-73" w:firstLineChars="200" w:firstLine="560"/>
        <w:jc w:val="both"/>
        <w:rPr>
          <w:rFonts w:ascii="文鼎粗行楷" w:eastAsia="標楷體"/>
          <w:snapToGrid w:val="0"/>
          <w:kern w:val="0"/>
          <w:sz w:val="28"/>
          <w:szCs w:val="28"/>
        </w:rPr>
      </w:pPr>
      <w:r w:rsidRPr="007D6873">
        <w:rPr>
          <w:rFonts w:ascii="標楷體" w:eastAsia="標楷體" w:hAnsi="標楷體" w:hint="eastAsia"/>
          <w:snapToGrid w:val="0"/>
          <w:kern w:val="0"/>
          <w:sz w:val="28"/>
          <w:szCs w:val="28"/>
        </w:rPr>
        <w:t xml:space="preserve">主辦單位：國立臺灣工藝研究發展中心 </w:t>
      </w:r>
      <w:r w:rsidRPr="007D6873">
        <w:rPr>
          <w:rFonts w:eastAsia="標楷體" w:hint="eastAsia"/>
          <w:snapToGrid w:val="0"/>
          <w:kern w:val="0"/>
          <w:sz w:val="28"/>
          <w:szCs w:val="28"/>
        </w:rPr>
        <w:t>苗栗工藝產業研發分館</w:t>
      </w:r>
    </w:p>
    <w:p w14:paraId="6B4A6235" w14:textId="65BC3D39" w:rsidR="006D091D"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三、</w:t>
      </w:r>
      <w:r w:rsidR="00476D7B">
        <w:rPr>
          <w:rFonts w:eastAsia="標楷體" w:hint="eastAsia"/>
          <w:b/>
          <w:snapToGrid w:val="0"/>
          <w:kern w:val="0"/>
          <w:sz w:val="28"/>
          <w:szCs w:val="28"/>
        </w:rPr>
        <w:t>招生</w:t>
      </w:r>
      <w:r w:rsidRPr="004A71F0">
        <w:rPr>
          <w:rFonts w:eastAsia="標楷體" w:hint="eastAsia"/>
          <w:b/>
          <w:snapToGrid w:val="0"/>
          <w:kern w:val="0"/>
          <w:sz w:val="28"/>
          <w:szCs w:val="28"/>
        </w:rPr>
        <w:t>對象：</w:t>
      </w:r>
    </w:p>
    <w:p w14:paraId="1FA67940" w14:textId="7A3B69BB" w:rsidR="006D091D" w:rsidRDefault="005968FA" w:rsidP="006D091D">
      <w:pPr>
        <w:pStyle w:val="a9"/>
        <w:spacing w:line="470" w:lineRule="exact"/>
        <w:ind w:leftChars="0" w:left="0" w:right="-73" w:firstLineChars="200" w:firstLine="560"/>
        <w:jc w:val="both"/>
        <w:rPr>
          <w:rFonts w:ascii="標楷體" w:eastAsia="標楷體" w:hAnsi="標楷體"/>
          <w:snapToGrid w:val="0"/>
          <w:kern w:val="0"/>
          <w:sz w:val="28"/>
          <w:szCs w:val="28"/>
        </w:rPr>
      </w:pPr>
      <w:r>
        <w:rPr>
          <w:rFonts w:ascii="文鼎粗行楷" w:eastAsia="標楷體" w:hint="eastAsia"/>
          <w:snapToGrid w:val="0"/>
          <w:kern w:val="0"/>
          <w:sz w:val="28"/>
          <w:szCs w:val="28"/>
        </w:rPr>
        <w:t>1</w:t>
      </w:r>
      <w:r>
        <w:rPr>
          <w:rFonts w:ascii="文鼎粗行楷" w:eastAsia="標楷體" w:hint="eastAsia"/>
          <w:snapToGrid w:val="0"/>
          <w:kern w:val="0"/>
          <w:sz w:val="28"/>
          <w:szCs w:val="28"/>
        </w:rPr>
        <w:t>班：</w:t>
      </w:r>
      <w:r w:rsidR="00476D7B" w:rsidRPr="00476D7B">
        <w:rPr>
          <w:rFonts w:ascii="文鼎粗行楷" w:eastAsia="標楷體" w:hint="eastAsia"/>
          <w:snapToGrid w:val="0"/>
          <w:kern w:val="0"/>
          <w:sz w:val="28"/>
          <w:szCs w:val="28"/>
        </w:rPr>
        <w:t>有藍染基礎民眾，</w:t>
      </w:r>
      <w:r w:rsidR="00476D7B" w:rsidRPr="00476D7B">
        <w:rPr>
          <w:rFonts w:ascii="文鼎粗行楷" w:eastAsia="標楷體" w:hint="eastAsia"/>
          <w:snapToGrid w:val="0"/>
          <w:kern w:val="0"/>
          <w:sz w:val="28"/>
          <w:szCs w:val="28"/>
        </w:rPr>
        <w:t>(</w:t>
      </w:r>
      <w:r w:rsidR="00476D7B" w:rsidRPr="00476D7B">
        <w:rPr>
          <w:rFonts w:ascii="文鼎粗行楷" w:eastAsia="標楷體" w:hint="eastAsia"/>
          <w:snapToGrid w:val="0"/>
          <w:kern w:val="0"/>
          <w:sz w:val="28"/>
          <w:szCs w:val="28"/>
        </w:rPr>
        <w:t>有型糊染基礎者優先錄取</w:t>
      </w:r>
      <w:r w:rsidR="00476D7B" w:rsidRPr="00476D7B">
        <w:rPr>
          <w:rFonts w:ascii="文鼎粗行楷" w:eastAsia="標楷體" w:hint="eastAsia"/>
          <w:snapToGrid w:val="0"/>
          <w:kern w:val="0"/>
          <w:sz w:val="28"/>
          <w:szCs w:val="28"/>
        </w:rPr>
        <w:t>)</w:t>
      </w:r>
      <w:r w:rsidR="008E7DD4" w:rsidRPr="007D6873">
        <w:rPr>
          <w:rFonts w:ascii="標楷體" w:eastAsia="標楷體" w:hAnsi="標楷體" w:hint="eastAsia"/>
          <w:snapToGrid w:val="0"/>
          <w:kern w:val="0"/>
          <w:sz w:val="28"/>
          <w:szCs w:val="28"/>
        </w:rPr>
        <w:t>。</w:t>
      </w:r>
    </w:p>
    <w:p w14:paraId="3D6EFF39" w14:textId="0EE3F0A4" w:rsidR="005968FA" w:rsidRPr="007D6873" w:rsidRDefault="005968FA" w:rsidP="006D091D">
      <w:pPr>
        <w:pStyle w:val="a9"/>
        <w:spacing w:line="470" w:lineRule="exact"/>
        <w:ind w:leftChars="0" w:left="0" w:right="-73" w:firstLineChars="200" w:firstLine="560"/>
        <w:jc w:val="both"/>
        <w:rPr>
          <w:rFonts w:ascii="文鼎粗行楷" w:eastAsia="標楷體"/>
          <w:snapToGrid w:val="0"/>
          <w:kern w:val="0"/>
          <w:sz w:val="28"/>
          <w:szCs w:val="28"/>
        </w:rPr>
      </w:pPr>
      <w:r>
        <w:rPr>
          <w:rFonts w:ascii="標楷體" w:eastAsia="標楷體" w:hAnsi="標楷體" w:hint="eastAsia"/>
          <w:snapToGrid w:val="0"/>
          <w:kern w:val="0"/>
          <w:sz w:val="28"/>
          <w:szCs w:val="28"/>
        </w:rPr>
        <w:t>2班：</w:t>
      </w:r>
      <w:r w:rsidRPr="005968FA">
        <w:rPr>
          <w:rFonts w:ascii="標楷體" w:eastAsia="標楷體" w:hAnsi="標楷體" w:hint="eastAsia"/>
          <w:snapToGrid w:val="0"/>
          <w:kern w:val="0"/>
          <w:sz w:val="28"/>
          <w:szCs w:val="28"/>
        </w:rPr>
        <w:t>有藍染基礎民眾，(上過糯米糊型染1班者優先錄取)</w:t>
      </w:r>
      <w:r>
        <w:rPr>
          <w:rFonts w:ascii="標楷體" w:eastAsia="標楷體" w:hAnsi="標楷體" w:hint="eastAsia"/>
          <w:snapToGrid w:val="0"/>
          <w:kern w:val="0"/>
          <w:sz w:val="28"/>
          <w:szCs w:val="28"/>
        </w:rPr>
        <w:t>。</w:t>
      </w:r>
    </w:p>
    <w:p w14:paraId="5086589A" w14:textId="77777777" w:rsidR="004533E9"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四、開設班別：</w:t>
      </w:r>
    </w:p>
    <w:p w14:paraId="2FA99AFC" w14:textId="77777777" w:rsidR="00821DD7" w:rsidRPr="00821DD7" w:rsidRDefault="00821DD7" w:rsidP="00821DD7">
      <w:pPr>
        <w:spacing w:line="480" w:lineRule="exact"/>
        <w:ind w:leftChars="236" w:left="566"/>
        <w:jc w:val="both"/>
        <w:rPr>
          <w:rFonts w:eastAsia="標楷體"/>
          <w:snapToGrid w:val="0"/>
          <w:kern w:val="0"/>
          <w:sz w:val="28"/>
          <w:szCs w:val="28"/>
        </w:rPr>
      </w:pPr>
      <w:r w:rsidRPr="00821DD7">
        <w:rPr>
          <w:rFonts w:eastAsia="標楷體" w:hint="eastAsia"/>
          <w:snapToGrid w:val="0"/>
          <w:kern w:val="0"/>
          <w:sz w:val="28"/>
          <w:szCs w:val="28"/>
        </w:rPr>
        <w:t>週六，</w:t>
      </w:r>
      <w:r w:rsidRPr="00821DD7">
        <w:rPr>
          <w:rFonts w:eastAsia="標楷體" w:hint="eastAsia"/>
          <w:snapToGrid w:val="0"/>
          <w:kern w:val="0"/>
          <w:sz w:val="28"/>
          <w:szCs w:val="28"/>
        </w:rPr>
        <w:t>8</w:t>
      </w:r>
      <w:r w:rsidRPr="00821DD7">
        <w:rPr>
          <w:rFonts w:eastAsia="標楷體" w:hint="eastAsia"/>
          <w:snapToGrid w:val="0"/>
          <w:kern w:val="0"/>
          <w:sz w:val="28"/>
          <w:szCs w:val="28"/>
        </w:rPr>
        <w:t>小時。上午</w:t>
      </w:r>
      <w:r w:rsidRPr="00821DD7">
        <w:rPr>
          <w:rFonts w:eastAsia="標楷體" w:hint="eastAsia"/>
          <w:snapToGrid w:val="0"/>
          <w:kern w:val="0"/>
          <w:sz w:val="28"/>
          <w:szCs w:val="28"/>
        </w:rPr>
        <w:t>09:00~12</w:t>
      </w:r>
      <w:r w:rsidRPr="00821DD7">
        <w:rPr>
          <w:rFonts w:eastAsia="標楷體" w:hint="eastAsia"/>
          <w:snapToGrid w:val="0"/>
          <w:kern w:val="0"/>
          <w:sz w:val="28"/>
          <w:szCs w:val="28"/>
        </w:rPr>
        <w:t>：</w:t>
      </w:r>
      <w:r w:rsidRPr="00821DD7">
        <w:rPr>
          <w:rFonts w:eastAsia="標楷體" w:hint="eastAsia"/>
          <w:snapToGrid w:val="0"/>
          <w:kern w:val="0"/>
          <w:sz w:val="28"/>
          <w:szCs w:val="28"/>
        </w:rPr>
        <w:t>00</w:t>
      </w:r>
      <w:r w:rsidRPr="00821DD7">
        <w:rPr>
          <w:rFonts w:eastAsia="標楷體" w:hint="eastAsia"/>
          <w:snapToGrid w:val="0"/>
          <w:kern w:val="0"/>
          <w:sz w:val="28"/>
          <w:szCs w:val="28"/>
        </w:rPr>
        <w:t>，下午</w:t>
      </w:r>
      <w:r w:rsidRPr="00821DD7">
        <w:rPr>
          <w:rFonts w:eastAsia="標楷體" w:hint="eastAsia"/>
          <w:snapToGrid w:val="0"/>
          <w:kern w:val="0"/>
          <w:sz w:val="28"/>
          <w:szCs w:val="28"/>
        </w:rPr>
        <w:t>13</w:t>
      </w:r>
      <w:r w:rsidRPr="00821DD7">
        <w:rPr>
          <w:rFonts w:eastAsia="標楷體" w:hint="eastAsia"/>
          <w:snapToGrid w:val="0"/>
          <w:kern w:val="0"/>
          <w:sz w:val="28"/>
          <w:szCs w:val="28"/>
        </w:rPr>
        <w:t>：</w:t>
      </w:r>
      <w:r w:rsidRPr="00821DD7">
        <w:rPr>
          <w:rFonts w:eastAsia="標楷體" w:hint="eastAsia"/>
          <w:snapToGrid w:val="0"/>
          <w:kern w:val="0"/>
          <w:sz w:val="28"/>
          <w:szCs w:val="28"/>
        </w:rPr>
        <w:t>00~18</w:t>
      </w:r>
      <w:r w:rsidRPr="00821DD7">
        <w:rPr>
          <w:rFonts w:eastAsia="標楷體" w:hint="eastAsia"/>
          <w:snapToGrid w:val="0"/>
          <w:kern w:val="0"/>
          <w:sz w:val="28"/>
          <w:szCs w:val="28"/>
        </w:rPr>
        <w:t>：</w:t>
      </w:r>
      <w:r w:rsidRPr="00821DD7">
        <w:rPr>
          <w:rFonts w:eastAsia="標楷體" w:hint="eastAsia"/>
          <w:snapToGrid w:val="0"/>
          <w:kern w:val="0"/>
          <w:sz w:val="28"/>
          <w:szCs w:val="28"/>
        </w:rPr>
        <w:t>00</w:t>
      </w:r>
    </w:p>
    <w:p w14:paraId="5D603B9D" w14:textId="0AE03CF3" w:rsidR="00821DD7" w:rsidRDefault="00821DD7" w:rsidP="00821DD7">
      <w:pPr>
        <w:spacing w:line="480" w:lineRule="exact"/>
        <w:ind w:leftChars="236" w:left="566"/>
        <w:jc w:val="both"/>
        <w:rPr>
          <w:rFonts w:eastAsia="標楷體"/>
          <w:snapToGrid w:val="0"/>
          <w:kern w:val="0"/>
          <w:sz w:val="28"/>
          <w:szCs w:val="28"/>
        </w:rPr>
      </w:pPr>
      <w:r w:rsidRPr="00821DD7">
        <w:rPr>
          <w:rFonts w:eastAsia="標楷體" w:hint="eastAsia"/>
          <w:snapToGrid w:val="0"/>
          <w:kern w:val="0"/>
          <w:sz w:val="28"/>
          <w:szCs w:val="28"/>
        </w:rPr>
        <w:t>週日，</w:t>
      </w:r>
      <w:r w:rsidRPr="00821DD7">
        <w:rPr>
          <w:rFonts w:eastAsia="標楷體" w:hint="eastAsia"/>
          <w:snapToGrid w:val="0"/>
          <w:kern w:val="0"/>
          <w:sz w:val="28"/>
          <w:szCs w:val="28"/>
        </w:rPr>
        <w:t>7</w:t>
      </w:r>
      <w:r w:rsidRPr="00821DD7">
        <w:rPr>
          <w:rFonts w:eastAsia="標楷體" w:hint="eastAsia"/>
          <w:snapToGrid w:val="0"/>
          <w:kern w:val="0"/>
          <w:sz w:val="28"/>
          <w:szCs w:val="28"/>
        </w:rPr>
        <w:t>小時。上午</w:t>
      </w:r>
      <w:r w:rsidRPr="00821DD7">
        <w:rPr>
          <w:rFonts w:eastAsia="標楷體" w:hint="eastAsia"/>
          <w:snapToGrid w:val="0"/>
          <w:kern w:val="0"/>
          <w:sz w:val="28"/>
          <w:szCs w:val="28"/>
        </w:rPr>
        <w:t>09:00~12</w:t>
      </w:r>
      <w:r w:rsidRPr="00821DD7">
        <w:rPr>
          <w:rFonts w:eastAsia="標楷體" w:hint="eastAsia"/>
          <w:snapToGrid w:val="0"/>
          <w:kern w:val="0"/>
          <w:sz w:val="28"/>
          <w:szCs w:val="28"/>
        </w:rPr>
        <w:t>：</w:t>
      </w:r>
      <w:r w:rsidRPr="00821DD7">
        <w:rPr>
          <w:rFonts w:eastAsia="標楷體" w:hint="eastAsia"/>
          <w:snapToGrid w:val="0"/>
          <w:kern w:val="0"/>
          <w:sz w:val="28"/>
          <w:szCs w:val="28"/>
        </w:rPr>
        <w:t>00</w:t>
      </w:r>
      <w:r w:rsidRPr="00821DD7">
        <w:rPr>
          <w:rFonts w:eastAsia="標楷體" w:hint="eastAsia"/>
          <w:snapToGrid w:val="0"/>
          <w:kern w:val="0"/>
          <w:sz w:val="28"/>
          <w:szCs w:val="28"/>
        </w:rPr>
        <w:t>，下午</w:t>
      </w:r>
      <w:r w:rsidRPr="00821DD7">
        <w:rPr>
          <w:rFonts w:eastAsia="標楷體" w:hint="eastAsia"/>
          <w:snapToGrid w:val="0"/>
          <w:kern w:val="0"/>
          <w:sz w:val="28"/>
          <w:szCs w:val="28"/>
        </w:rPr>
        <w:t>13</w:t>
      </w:r>
      <w:r w:rsidRPr="00821DD7">
        <w:rPr>
          <w:rFonts w:eastAsia="標楷體" w:hint="eastAsia"/>
          <w:snapToGrid w:val="0"/>
          <w:kern w:val="0"/>
          <w:sz w:val="28"/>
          <w:szCs w:val="28"/>
        </w:rPr>
        <w:t>：</w:t>
      </w:r>
      <w:r w:rsidRPr="00821DD7">
        <w:rPr>
          <w:rFonts w:eastAsia="標楷體" w:hint="eastAsia"/>
          <w:snapToGrid w:val="0"/>
          <w:kern w:val="0"/>
          <w:sz w:val="28"/>
          <w:szCs w:val="28"/>
        </w:rPr>
        <w:t>00~17</w:t>
      </w:r>
      <w:r w:rsidRPr="00821DD7">
        <w:rPr>
          <w:rFonts w:eastAsia="標楷體" w:hint="eastAsia"/>
          <w:snapToGrid w:val="0"/>
          <w:kern w:val="0"/>
          <w:sz w:val="28"/>
          <w:szCs w:val="28"/>
        </w:rPr>
        <w:t>：</w:t>
      </w:r>
      <w:r w:rsidRPr="00821DD7">
        <w:rPr>
          <w:rFonts w:eastAsia="標楷體" w:hint="eastAsia"/>
          <w:snapToGrid w:val="0"/>
          <w:kern w:val="0"/>
          <w:sz w:val="28"/>
          <w:szCs w:val="28"/>
        </w:rPr>
        <w:t>00</w:t>
      </w:r>
    </w:p>
    <w:p w14:paraId="578EE4CF" w14:textId="77777777" w:rsidR="00821DD7" w:rsidRDefault="00821DD7">
      <w:pPr>
        <w:widowControl/>
        <w:rPr>
          <w:rFonts w:eastAsia="標楷體"/>
          <w:snapToGrid w:val="0"/>
          <w:kern w:val="0"/>
          <w:sz w:val="28"/>
          <w:szCs w:val="28"/>
        </w:rPr>
      </w:pPr>
      <w:r>
        <w:rPr>
          <w:rFonts w:eastAsia="標楷體"/>
          <w:snapToGrid w:val="0"/>
          <w:kern w:val="0"/>
          <w:sz w:val="28"/>
          <w:szCs w:val="28"/>
        </w:rPr>
        <w:br w:type="page"/>
      </w:r>
    </w:p>
    <w:p w14:paraId="45A29FFB" w14:textId="77777777" w:rsidR="00355E32" w:rsidRDefault="00355E32" w:rsidP="00821DD7">
      <w:pPr>
        <w:spacing w:line="480" w:lineRule="exact"/>
        <w:ind w:leftChars="236" w:left="566"/>
        <w:jc w:val="both"/>
        <w:rPr>
          <w:rFonts w:eastAsia="標楷體"/>
          <w:snapToGrid w:val="0"/>
          <w:kern w:val="0"/>
          <w:sz w:val="28"/>
          <w:szCs w:val="28"/>
        </w:rPr>
      </w:pPr>
    </w:p>
    <w:tbl>
      <w:tblPr>
        <w:tblStyle w:val="a5"/>
        <w:tblW w:w="9497" w:type="dxa"/>
        <w:tblInd w:w="137" w:type="dxa"/>
        <w:tblLook w:val="04A0" w:firstRow="1" w:lastRow="0" w:firstColumn="1" w:lastColumn="0" w:noHBand="0" w:noVBand="1"/>
      </w:tblPr>
      <w:tblGrid>
        <w:gridCol w:w="993"/>
        <w:gridCol w:w="2551"/>
        <w:gridCol w:w="1134"/>
        <w:gridCol w:w="4819"/>
      </w:tblGrid>
      <w:tr w:rsidR="000D1677" w:rsidRPr="005A6A7A" w14:paraId="61F21035" w14:textId="77777777" w:rsidTr="00476D7B">
        <w:tc>
          <w:tcPr>
            <w:tcW w:w="993" w:type="dxa"/>
            <w:vAlign w:val="center"/>
          </w:tcPr>
          <w:p w14:paraId="4FDBCD8D" w14:textId="77777777" w:rsidR="000D1677" w:rsidRPr="005A6A7A" w:rsidRDefault="000D1677" w:rsidP="005A6A7A">
            <w:pPr>
              <w:jc w:val="center"/>
              <w:rPr>
                <w:rFonts w:ascii="標楷體" w:eastAsia="標楷體" w:hAnsi="標楷體"/>
                <w:sz w:val="28"/>
              </w:rPr>
            </w:pPr>
            <w:r w:rsidRPr="005A6A7A">
              <w:rPr>
                <w:rFonts w:ascii="標楷體" w:eastAsia="標楷體" w:hAnsi="標楷體" w:hint="eastAsia"/>
                <w:sz w:val="28"/>
              </w:rPr>
              <w:t>工坊</w:t>
            </w:r>
          </w:p>
        </w:tc>
        <w:tc>
          <w:tcPr>
            <w:tcW w:w="2551" w:type="dxa"/>
            <w:vAlign w:val="center"/>
          </w:tcPr>
          <w:p w14:paraId="3E697A0E" w14:textId="77777777" w:rsidR="000D1677" w:rsidRPr="005A6A7A" w:rsidRDefault="000D1677" w:rsidP="005A6A7A">
            <w:pPr>
              <w:jc w:val="center"/>
              <w:rPr>
                <w:rFonts w:ascii="標楷體" w:eastAsia="標楷體" w:hAnsi="標楷體"/>
                <w:sz w:val="28"/>
              </w:rPr>
            </w:pPr>
            <w:r w:rsidRPr="005A6A7A">
              <w:rPr>
                <w:rFonts w:ascii="標楷體" w:eastAsia="標楷體" w:hAnsi="標楷體" w:hint="eastAsia"/>
                <w:sz w:val="28"/>
              </w:rPr>
              <w:t>課程</w:t>
            </w:r>
          </w:p>
        </w:tc>
        <w:tc>
          <w:tcPr>
            <w:tcW w:w="1134" w:type="dxa"/>
            <w:vAlign w:val="center"/>
          </w:tcPr>
          <w:p w14:paraId="6F7C5123" w14:textId="77777777" w:rsidR="000D1677" w:rsidRPr="005A6A7A" w:rsidRDefault="000D1677" w:rsidP="005A6A7A">
            <w:pPr>
              <w:jc w:val="center"/>
              <w:rPr>
                <w:rFonts w:ascii="標楷體" w:eastAsia="標楷體" w:hAnsi="標楷體"/>
                <w:sz w:val="28"/>
              </w:rPr>
            </w:pPr>
            <w:r>
              <w:rPr>
                <w:rFonts w:ascii="標楷體" w:eastAsia="標楷體" w:hAnsi="標楷體" w:hint="eastAsia"/>
                <w:sz w:val="28"/>
              </w:rPr>
              <w:t>名額</w:t>
            </w:r>
          </w:p>
        </w:tc>
        <w:tc>
          <w:tcPr>
            <w:tcW w:w="4819" w:type="dxa"/>
            <w:vAlign w:val="center"/>
          </w:tcPr>
          <w:p w14:paraId="0F4194B1" w14:textId="77777777" w:rsidR="000D1677" w:rsidRPr="005A6A7A" w:rsidRDefault="000D1677" w:rsidP="005A6A7A">
            <w:pPr>
              <w:jc w:val="center"/>
              <w:rPr>
                <w:rFonts w:ascii="標楷體" w:eastAsia="標楷體" w:hAnsi="標楷體"/>
                <w:sz w:val="28"/>
              </w:rPr>
            </w:pPr>
            <w:r>
              <w:rPr>
                <w:rFonts w:ascii="標楷體" w:eastAsia="標楷體" w:hAnsi="標楷體" w:hint="eastAsia"/>
                <w:sz w:val="28"/>
              </w:rPr>
              <w:t>研習</w:t>
            </w:r>
            <w:r w:rsidRPr="005A6A7A">
              <w:rPr>
                <w:rFonts w:ascii="標楷體" w:eastAsia="標楷體" w:hAnsi="標楷體" w:hint="eastAsia"/>
                <w:sz w:val="28"/>
              </w:rPr>
              <w:t>時間</w:t>
            </w:r>
          </w:p>
        </w:tc>
      </w:tr>
      <w:tr w:rsidR="000E457A" w:rsidRPr="005A6A7A" w14:paraId="14D8D4A0" w14:textId="77777777" w:rsidTr="00DF392A">
        <w:trPr>
          <w:trHeight w:val="2035"/>
        </w:trPr>
        <w:tc>
          <w:tcPr>
            <w:tcW w:w="993" w:type="dxa"/>
            <w:vMerge w:val="restart"/>
            <w:vAlign w:val="center"/>
          </w:tcPr>
          <w:p w14:paraId="4B2F651A" w14:textId="04660123" w:rsidR="000E457A" w:rsidRPr="005A6A7A" w:rsidRDefault="000E457A" w:rsidP="005A6A7A">
            <w:pPr>
              <w:spacing w:line="400" w:lineRule="exact"/>
              <w:jc w:val="center"/>
              <w:rPr>
                <w:rFonts w:ascii="標楷體" w:eastAsia="標楷體" w:hAnsi="標楷體"/>
                <w:sz w:val="28"/>
              </w:rPr>
            </w:pPr>
            <w:r>
              <w:rPr>
                <w:rFonts w:ascii="標楷體" w:eastAsia="標楷體" w:hAnsi="標楷體" w:hint="eastAsia"/>
                <w:sz w:val="28"/>
              </w:rPr>
              <w:t>染織育成中心</w:t>
            </w:r>
          </w:p>
        </w:tc>
        <w:tc>
          <w:tcPr>
            <w:tcW w:w="2551" w:type="dxa"/>
            <w:vAlign w:val="center"/>
          </w:tcPr>
          <w:p w14:paraId="74467022" w14:textId="0A04D2FE" w:rsidR="000E457A" w:rsidRPr="005A6A7A" w:rsidRDefault="000E457A" w:rsidP="00DF392A">
            <w:pPr>
              <w:spacing w:line="560" w:lineRule="exact"/>
              <w:jc w:val="center"/>
              <w:rPr>
                <w:rFonts w:ascii="標楷體" w:eastAsia="標楷體" w:hAnsi="標楷體"/>
                <w:sz w:val="28"/>
              </w:rPr>
            </w:pPr>
            <w:r w:rsidRPr="000E457A">
              <w:rPr>
                <w:rFonts w:ascii="標楷體" w:eastAsia="標楷體" w:hAnsi="標楷體" w:hint="eastAsia"/>
                <w:sz w:val="28"/>
              </w:rPr>
              <w:t>2026年糯米糊型染1班</w:t>
            </w:r>
          </w:p>
        </w:tc>
        <w:tc>
          <w:tcPr>
            <w:tcW w:w="1134" w:type="dxa"/>
            <w:vAlign w:val="center"/>
          </w:tcPr>
          <w:p w14:paraId="4D48B273" w14:textId="3E78A67B" w:rsidR="000E457A" w:rsidRDefault="000E457A" w:rsidP="00DF392A">
            <w:pPr>
              <w:spacing w:line="560" w:lineRule="exact"/>
              <w:jc w:val="center"/>
              <w:rPr>
                <w:rFonts w:ascii="標楷體" w:eastAsia="標楷體" w:hAnsi="標楷體"/>
                <w:sz w:val="28"/>
              </w:rPr>
            </w:pPr>
            <w:r w:rsidRPr="005A6A7A">
              <w:rPr>
                <w:rFonts w:ascii="標楷體" w:eastAsia="標楷體" w:hAnsi="標楷體" w:hint="eastAsia"/>
                <w:sz w:val="28"/>
              </w:rPr>
              <w:t>1</w:t>
            </w:r>
            <w:r>
              <w:rPr>
                <w:rFonts w:ascii="標楷體" w:eastAsia="標楷體" w:hAnsi="標楷體" w:hint="eastAsia"/>
                <w:sz w:val="28"/>
              </w:rPr>
              <w:t>0-16</w:t>
            </w:r>
            <w:r w:rsidRPr="005A6A7A">
              <w:rPr>
                <w:rFonts w:ascii="標楷體" w:eastAsia="標楷體" w:hAnsi="標楷體" w:hint="eastAsia"/>
                <w:sz w:val="28"/>
              </w:rPr>
              <w:t>人</w:t>
            </w:r>
          </w:p>
        </w:tc>
        <w:tc>
          <w:tcPr>
            <w:tcW w:w="4819" w:type="dxa"/>
            <w:vAlign w:val="center"/>
          </w:tcPr>
          <w:p w14:paraId="78F2C768" w14:textId="5A25D8A6" w:rsidR="005968FA" w:rsidRDefault="000E457A" w:rsidP="00DF392A">
            <w:pPr>
              <w:spacing w:line="560" w:lineRule="exact"/>
              <w:jc w:val="center"/>
              <w:rPr>
                <w:rFonts w:ascii="標楷體" w:eastAsia="標楷體" w:hAnsi="標楷體"/>
                <w:sz w:val="28"/>
              </w:rPr>
            </w:pPr>
            <w:r w:rsidRPr="000E457A">
              <w:rPr>
                <w:rFonts w:ascii="標楷體" w:eastAsia="標楷體" w:hAnsi="標楷體" w:hint="eastAsia"/>
                <w:sz w:val="28"/>
              </w:rPr>
              <w:t>115年5/16-6/28</w:t>
            </w:r>
            <w:r w:rsidR="00821DD7">
              <w:rPr>
                <w:rFonts w:ascii="標楷體" w:eastAsia="標楷體" w:hAnsi="標楷體" w:hint="eastAsia"/>
                <w:sz w:val="28"/>
              </w:rPr>
              <w:t>，</w:t>
            </w:r>
            <w:r w:rsidRPr="000E457A">
              <w:rPr>
                <w:rFonts w:ascii="標楷體" w:eastAsia="標楷體" w:hAnsi="標楷體" w:hint="eastAsia"/>
                <w:sz w:val="28"/>
              </w:rPr>
              <w:t>(周六.日)計8週，共60小時。(5/30、5/31、6/6、6/7、6/13、6/14停課)</w:t>
            </w:r>
          </w:p>
        </w:tc>
      </w:tr>
      <w:tr w:rsidR="000E457A" w:rsidRPr="005A6A7A" w14:paraId="5748554B" w14:textId="77777777" w:rsidTr="00476D7B">
        <w:trPr>
          <w:trHeight w:val="1453"/>
        </w:trPr>
        <w:tc>
          <w:tcPr>
            <w:tcW w:w="993" w:type="dxa"/>
            <w:vMerge/>
            <w:vAlign w:val="center"/>
          </w:tcPr>
          <w:p w14:paraId="1E64AD27" w14:textId="397CD0E0" w:rsidR="000E457A" w:rsidRPr="005A6A7A" w:rsidRDefault="000E457A" w:rsidP="005A6A7A">
            <w:pPr>
              <w:spacing w:line="400" w:lineRule="exact"/>
              <w:jc w:val="center"/>
              <w:rPr>
                <w:rFonts w:ascii="標楷體" w:eastAsia="標楷體" w:hAnsi="標楷體"/>
                <w:sz w:val="28"/>
              </w:rPr>
            </w:pPr>
          </w:p>
        </w:tc>
        <w:tc>
          <w:tcPr>
            <w:tcW w:w="2551" w:type="dxa"/>
            <w:vAlign w:val="center"/>
          </w:tcPr>
          <w:p w14:paraId="17537A3A" w14:textId="6011E3BD" w:rsidR="000E457A" w:rsidRPr="005A6A7A" w:rsidRDefault="000E457A" w:rsidP="00DF392A">
            <w:pPr>
              <w:spacing w:line="560" w:lineRule="exact"/>
              <w:jc w:val="center"/>
              <w:rPr>
                <w:rFonts w:ascii="標楷體" w:eastAsia="標楷體" w:hAnsi="標楷體"/>
                <w:sz w:val="28"/>
              </w:rPr>
            </w:pPr>
            <w:r w:rsidRPr="000E457A">
              <w:rPr>
                <w:rFonts w:ascii="標楷體" w:eastAsia="標楷體" w:hAnsi="標楷體" w:hint="eastAsia"/>
                <w:sz w:val="28"/>
              </w:rPr>
              <w:t>2026年糯米糊型染</w:t>
            </w:r>
            <w:r>
              <w:rPr>
                <w:rFonts w:ascii="標楷體" w:eastAsia="標楷體" w:hAnsi="標楷體" w:hint="eastAsia"/>
                <w:sz w:val="28"/>
              </w:rPr>
              <w:t>2</w:t>
            </w:r>
            <w:r w:rsidRPr="000E457A">
              <w:rPr>
                <w:rFonts w:ascii="標楷體" w:eastAsia="標楷體" w:hAnsi="標楷體" w:hint="eastAsia"/>
                <w:sz w:val="28"/>
              </w:rPr>
              <w:t>班</w:t>
            </w:r>
          </w:p>
        </w:tc>
        <w:tc>
          <w:tcPr>
            <w:tcW w:w="1134" w:type="dxa"/>
            <w:vAlign w:val="center"/>
          </w:tcPr>
          <w:p w14:paraId="7884BA5D" w14:textId="69603462" w:rsidR="000E457A" w:rsidRPr="005A6A7A" w:rsidRDefault="000E457A" w:rsidP="00DF392A">
            <w:pPr>
              <w:spacing w:line="560" w:lineRule="exact"/>
              <w:jc w:val="center"/>
              <w:rPr>
                <w:rFonts w:ascii="標楷體" w:eastAsia="標楷體" w:hAnsi="標楷體"/>
                <w:sz w:val="28"/>
              </w:rPr>
            </w:pPr>
            <w:r w:rsidRPr="005A6A7A">
              <w:rPr>
                <w:rFonts w:ascii="標楷體" w:eastAsia="標楷體" w:hAnsi="標楷體" w:hint="eastAsia"/>
                <w:sz w:val="28"/>
              </w:rPr>
              <w:t>1</w:t>
            </w:r>
            <w:r>
              <w:rPr>
                <w:rFonts w:ascii="標楷體" w:eastAsia="標楷體" w:hAnsi="標楷體" w:hint="eastAsia"/>
                <w:sz w:val="28"/>
              </w:rPr>
              <w:t>0-16</w:t>
            </w:r>
            <w:r w:rsidRPr="005A6A7A">
              <w:rPr>
                <w:rFonts w:ascii="標楷體" w:eastAsia="標楷體" w:hAnsi="標楷體" w:hint="eastAsia"/>
                <w:sz w:val="28"/>
              </w:rPr>
              <w:t>人</w:t>
            </w:r>
          </w:p>
        </w:tc>
        <w:tc>
          <w:tcPr>
            <w:tcW w:w="4819" w:type="dxa"/>
            <w:vAlign w:val="center"/>
          </w:tcPr>
          <w:p w14:paraId="16EE83F0" w14:textId="4935E8FF" w:rsidR="000E457A" w:rsidRPr="005A6A7A" w:rsidRDefault="000E457A" w:rsidP="00DF392A">
            <w:pPr>
              <w:spacing w:line="560" w:lineRule="exact"/>
              <w:jc w:val="center"/>
              <w:rPr>
                <w:rFonts w:ascii="標楷體" w:eastAsia="標楷體" w:hAnsi="標楷體"/>
                <w:sz w:val="28"/>
              </w:rPr>
            </w:pPr>
            <w:r w:rsidRPr="00476D7B">
              <w:rPr>
                <w:rFonts w:ascii="標楷體" w:eastAsia="標楷體" w:hAnsi="標楷體" w:hint="eastAsia"/>
                <w:sz w:val="28"/>
              </w:rPr>
              <w:t>115年9/5至10/4</w:t>
            </w:r>
            <w:r w:rsidRPr="004C56F8">
              <w:rPr>
                <w:rFonts w:ascii="標楷體" w:eastAsia="標楷體" w:hAnsi="標楷體" w:hint="eastAsia"/>
                <w:sz w:val="28"/>
              </w:rPr>
              <w:t>，</w:t>
            </w:r>
            <w:r w:rsidR="00821DD7" w:rsidRPr="000E457A">
              <w:rPr>
                <w:rFonts w:ascii="標楷體" w:eastAsia="標楷體" w:hAnsi="標楷體" w:hint="eastAsia"/>
                <w:sz w:val="28"/>
              </w:rPr>
              <w:t>(周六.日)計8週，共60小時。</w:t>
            </w:r>
            <w:r w:rsidR="00D92B1D">
              <w:rPr>
                <w:rFonts w:ascii="標楷體" w:eastAsia="標楷體" w:hAnsi="標楷體" w:hint="eastAsia"/>
                <w:sz w:val="28"/>
              </w:rPr>
              <w:t>(9/26、27停課)</w:t>
            </w:r>
          </w:p>
        </w:tc>
      </w:tr>
    </w:tbl>
    <w:p w14:paraId="0CFD068D" w14:textId="77777777"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1A2CE5">
        <w:rPr>
          <w:rFonts w:eastAsia="標楷體" w:hint="eastAsia"/>
          <w:b/>
          <w:snapToGrid w:val="0"/>
          <w:kern w:val="0"/>
          <w:sz w:val="28"/>
          <w:szCs w:val="28"/>
        </w:rPr>
        <w:t>五、</w:t>
      </w:r>
      <w:r w:rsidR="006D091D" w:rsidRPr="004A71F0">
        <w:rPr>
          <w:rFonts w:eastAsia="標楷體" w:hint="eastAsia"/>
          <w:b/>
          <w:snapToGrid w:val="0"/>
          <w:kern w:val="0"/>
          <w:sz w:val="28"/>
          <w:szCs w:val="28"/>
        </w:rPr>
        <w:t>報名辦法：</w:t>
      </w:r>
    </w:p>
    <w:p w14:paraId="6F171BED" w14:textId="77777777" w:rsidR="00476D7B" w:rsidRPr="00476D7B" w:rsidRDefault="00476D7B">
      <w:pPr>
        <w:pStyle w:val="ae"/>
        <w:numPr>
          <w:ilvl w:val="0"/>
          <w:numId w:val="1"/>
        </w:numPr>
        <w:snapToGrid w:val="0"/>
        <w:spacing w:line="470" w:lineRule="exact"/>
        <w:ind w:leftChars="0" w:left="1134" w:right="-74" w:hanging="651"/>
        <w:jc w:val="both"/>
        <w:rPr>
          <w:rFonts w:ascii="標楷體" w:eastAsia="標楷體" w:hAnsi="標楷體"/>
          <w:snapToGrid w:val="0"/>
          <w:kern w:val="0"/>
          <w:sz w:val="28"/>
          <w:szCs w:val="28"/>
        </w:rPr>
      </w:pPr>
      <w:r w:rsidRPr="00476D7B">
        <w:rPr>
          <w:rFonts w:ascii="標楷體" w:eastAsia="標楷體" w:hAnsi="標楷體" w:hint="eastAsia"/>
          <w:snapToGrid w:val="0"/>
          <w:kern w:val="0"/>
          <w:sz w:val="28"/>
          <w:szCs w:val="28"/>
        </w:rPr>
        <w:t>報名方式：填寫表單報名通過審查後通知錄取後請於3日內繳費未繳費者由備取遞補。</w:t>
      </w:r>
    </w:p>
    <w:p w14:paraId="649753BF" w14:textId="4AFBBBDE" w:rsidR="00476D7B" w:rsidRPr="00476D7B" w:rsidRDefault="00476D7B">
      <w:pPr>
        <w:pStyle w:val="ae"/>
        <w:numPr>
          <w:ilvl w:val="0"/>
          <w:numId w:val="1"/>
        </w:numPr>
        <w:snapToGrid w:val="0"/>
        <w:spacing w:line="470" w:lineRule="exact"/>
        <w:ind w:leftChars="0" w:left="1134" w:right="-74" w:hanging="651"/>
        <w:jc w:val="both"/>
        <w:rPr>
          <w:rFonts w:ascii="標楷體" w:eastAsia="標楷體" w:hAnsi="標楷體"/>
          <w:snapToGrid w:val="0"/>
          <w:kern w:val="0"/>
          <w:sz w:val="28"/>
          <w:szCs w:val="28"/>
        </w:rPr>
      </w:pPr>
      <w:r w:rsidRPr="00476D7B">
        <w:rPr>
          <w:rFonts w:ascii="標楷體" w:eastAsia="標楷體" w:hAnsi="標楷體" w:hint="eastAsia"/>
          <w:snapToGrid w:val="0"/>
          <w:kern w:val="0"/>
          <w:sz w:val="28"/>
          <w:szCs w:val="28"/>
        </w:rPr>
        <w:t>報名時間：即日起開始報名至</w:t>
      </w:r>
      <w:r w:rsidR="00821DD7">
        <w:rPr>
          <w:rFonts w:ascii="標楷體" w:eastAsia="標楷體" w:hAnsi="標楷體" w:hint="eastAsia"/>
          <w:snapToGrid w:val="0"/>
          <w:kern w:val="0"/>
          <w:sz w:val="28"/>
          <w:szCs w:val="28"/>
        </w:rPr>
        <w:t>開課前</w:t>
      </w:r>
      <w:r w:rsidR="00196D31">
        <w:rPr>
          <w:rFonts w:ascii="標楷體" w:eastAsia="標楷體" w:hAnsi="標楷體" w:hint="eastAsia"/>
          <w:snapToGrid w:val="0"/>
          <w:kern w:val="0"/>
          <w:sz w:val="28"/>
          <w:szCs w:val="28"/>
        </w:rPr>
        <w:t>3週</w:t>
      </w:r>
      <w:r w:rsidRPr="00476D7B">
        <w:rPr>
          <w:rFonts w:ascii="標楷體" w:eastAsia="標楷體" w:hAnsi="標楷體" w:hint="eastAsia"/>
          <w:snapToGrid w:val="0"/>
          <w:kern w:val="0"/>
          <w:sz w:val="28"/>
          <w:szCs w:val="28"/>
        </w:rPr>
        <w:t>截止，</w:t>
      </w:r>
      <w:r w:rsidR="00821DD7">
        <w:rPr>
          <w:rFonts w:ascii="標楷體" w:eastAsia="標楷體" w:hAnsi="標楷體" w:hint="eastAsia"/>
          <w:snapToGrid w:val="0"/>
          <w:kern w:val="0"/>
          <w:sz w:val="28"/>
          <w:szCs w:val="28"/>
        </w:rPr>
        <w:t>截止後7日內</w:t>
      </w:r>
      <w:r w:rsidRPr="00476D7B">
        <w:rPr>
          <w:rFonts w:ascii="標楷體" w:eastAsia="標楷體" w:hAnsi="標楷體" w:hint="eastAsia"/>
          <w:snapToGrid w:val="0"/>
          <w:kern w:val="0"/>
          <w:sz w:val="28"/>
          <w:szCs w:val="28"/>
        </w:rPr>
        <w:t>公告正取名單。</w:t>
      </w:r>
    </w:p>
    <w:p w14:paraId="65611D99" w14:textId="5FDB9E31" w:rsidR="00476D7B" w:rsidRDefault="00476D7B">
      <w:pPr>
        <w:pStyle w:val="ae"/>
        <w:numPr>
          <w:ilvl w:val="0"/>
          <w:numId w:val="1"/>
        </w:numPr>
        <w:snapToGrid w:val="0"/>
        <w:spacing w:line="470" w:lineRule="exact"/>
        <w:ind w:leftChars="0" w:left="1134" w:right="-74" w:hanging="651"/>
        <w:jc w:val="both"/>
        <w:rPr>
          <w:rFonts w:ascii="標楷體" w:eastAsia="標楷體" w:hAnsi="標楷體"/>
          <w:snapToGrid w:val="0"/>
          <w:kern w:val="0"/>
          <w:sz w:val="28"/>
          <w:szCs w:val="28"/>
        </w:rPr>
      </w:pPr>
      <w:r w:rsidRPr="00476D7B">
        <w:rPr>
          <w:rFonts w:ascii="標楷體" w:eastAsia="標楷體" w:hAnsi="標楷體" w:hint="eastAsia"/>
          <w:snapToGrid w:val="0"/>
          <w:kern w:val="0"/>
          <w:sz w:val="28"/>
          <w:szCs w:val="28"/>
        </w:rPr>
        <w:t xml:space="preserve">聯絡人：鄭先生 049-2302386 </w:t>
      </w:r>
      <w:r w:rsidR="007F42D4">
        <w:rPr>
          <w:rFonts w:ascii="標楷體" w:eastAsia="標楷體" w:hAnsi="標楷體" w:hint="eastAsia"/>
          <w:snapToGrid w:val="0"/>
          <w:kern w:val="0"/>
          <w:sz w:val="28"/>
          <w:szCs w:val="28"/>
        </w:rPr>
        <w:t>、</w:t>
      </w:r>
      <w:r w:rsidRPr="00476D7B">
        <w:rPr>
          <w:rFonts w:ascii="標楷體" w:eastAsia="標楷體" w:hAnsi="標楷體" w:hint="eastAsia"/>
          <w:snapToGrid w:val="0"/>
          <w:kern w:val="0"/>
          <w:sz w:val="28"/>
          <w:szCs w:val="28"/>
        </w:rPr>
        <w:t xml:space="preserve"> 0975</w:t>
      </w:r>
      <w:r w:rsidR="007F42D4">
        <w:rPr>
          <w:rFonts w:ascii="標楷體" w:eastAsia="標楷體" w:hAnsi="標楷體" w:hint="eastAsia"/>
          <w:snapToGrid w:val="0"/>
          <w:kern w:val="0"/>
          <w:sz w:val="28"/>
          <w:szCs w:val="28"/>
        </w:rPr>
        <w:t>-</w:t>
      </w:r>
      <w:r w:rsidRPr="00476D7B">
        <w:rPr>
          <w:rFonts w:ascii="標楷體" w:eastAsia="標楷體" w:hAnsi="標楷體" w:hint="eastAsia"/>
          <w:snapToGrid w:val="0"/>
          <w:kern w:val="0"/>
          <w:sz w:val="28"/>
          <w:szCs w:val="28"/>
        </w:rPr>
        <w:t>239</w:t>
      </w:r>
      <w:r w:rsidR="007F42D4">
        <w:rPr>
          <w:rFonts w:ascii="標楷體" w:eastAsia="標楷體" w:hAnsi="標楷體" w:hint="eastAsia"/>
          <w:snapToGrid w:val="0"/>
          <w:kern w:val="0"/>
          <w:sz w:val="28"/>
          <w:szCs w:val="28"/>
        </w:rPr>
        <w:t>-</w:t>
      </w:r>
      <w:r w:rsidRPr="00476D7B">
        <w:rPr>
          <w:rFonts w:ascii="標楷體" w:eastAsia="標楷體" w:hAnsi="標楷體" w:hint="eastAsia"/>
          <w:snapToGrid w:val="0"/>
          <w:kern w:val="0"/>
          <w:sz w:val="28"/>
          <w:szCs w:val="28"/>
        </w:rPr>
        <w:t>767</w:t>
      </w:r>
      <w:r w:rsidR="008150F9">
        <w:rPr>
          <w:rFonts w:ascii="標楷體" w:eastAsia="標楷體" w:hAnsi="標楷體"/>
          <w:snapToGrid w:val="0"/>
          <w:kern w:val="0"/>
          <w:sz w:val="28"/>
          <w:szCs w:val="28"/>
        </w:rPr>
        <w:br/>
      </w:r>
      <w:r w:rsidR="008150F9">
        <w:rPr>
          <w:rFonts w:ascii="標楷體" w:eastAsia="標楷體" w:hAnsi="標楷體" w:hint="eastAsia"/>
          <w:snapToGrid w:val="0"/>
          <w:kern w:val="0"/>
          <w:sz w:val="28"/>
          <w:szCs w:val="28"/>
        </w:rPr>
        <w:t>natural.color.works@mail.com</w:t>
      </w:r>
    </w:p>
    <w:p w14:paraId="1FAE10F4" w14:textId="08595010" w:rsidR="00F7241D" w:rsidRPr="00BD5BDD" w:rsidRDefault="00F7241D">
      <w:pPr>
        <w:pStyle w:val="ae"/>
        <w:numPr>
          <w:ilvl w:val="0"/>
          <w:numId w:val="1"/>
        </w:numPr>
        <w:snapToGrid w:val="0"/>
        <w:spacing w:line="470" w:lineRule="exact"/>
        <w:ind w:leftChars="0" w:left="1134" w:right="-74" w:hanging="651"/>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報名額滿後每班</w:t>
      </w:r>
      <w:r w:rsidR="00D761A3">
        <w:rPr>
          <w:rFonts w:ascii="標楷體" w:eastAsia="標楷體" w:hAnsi="標楷體" w:hint="eastAsia"/>
          <w:snapToGrid w:val="0"/>
          <w:kern w:val="0"/>
          <w:sz w:val="28"/>
          <w:szCs w:val="28"/>
        </w:rPr>
        <w:t>留</w:t>
      </w:r>
      <w:r w:rsidRPr="00BD5BDD">
        <w:rPr>
          <w:rFonts w:ascii="標楷體" w:eastAsia="標楷體" w:hAnsi="標楷體" w:hint="eastAsia"/>
          <w:snapToGrid w:val="0"/>
          <w:kern w:val="0"/>
          <w:sz w:val="28"/>
          <w:szCs w:val="28"/>
        </w:rPr>
        <w:t>3個備取名額，若有正取逾期未</w:t>
      </w:r>
      <w:r w:rsidR="00D761A3">
        <w:rPr>
          <w:rFonts w:ascii="標楷體" w:eastAsia="標楷體" w:hAnsi="標楷體" w:hint="eastAsia"/>
          <w:snapToGrid w:val="0"/>
          <w:kern w:val="0"/>
          <w:sz w:val="28"/>
          <w:szCs w:val="28"/>
        </w:rPr>
        <w:t>回覆</w:t>
      </w:r>
      <w:r w:rsidRPr="00BD5BDD">
        <w:rPr>
          <w:rFonts w:ascii="標楷體" w:eastAsia="標楷體" w:hAnsi="標楷體" w:hint="eastAsia"/>
          <w:snapToGrid w:val="0"/>
          <w:kern w:val="0"/>
          <w:sz w:val="28"/>
          <w:szCs w:val="28"/>
        </w:rPr>
        <w:t>視同自願放棄，將依備取順序遞補。錄取名單在開課前公告於中心網站。</w:t>
      </w:r>
    </w:p>
    <w:p w14:paraId="73CD1A2F" w14:textId="77777777"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六、</w:t>
      </w:r>
      <w:r w:rsidR="006D091D" w:rsidRPr="004A71F0">
        <w:rPr>
          <w:rFonts w:eastAsia="標楷體" w:hint="eastAsia"/>
          <w:b/>
          <w:snapToGrid w:val="0"/>
          <w:kern w:val="0"/>
          <w:sz w:val="28"/>
          <w:szCs w:val="28"/>
        </w:rPr>
        <w:t>報名期限：</w:t>
      </w:r>
    </w:p>
    <w:p w14:paraId="1E726A19" w14:textId="663D9C6D" w:rsidR="000D1677" w:rsidRDefault="00821DD7" w:rsidP="004C56F8">
      <w:pPr>
        <w:spacing w:line="470" w:lineRule="exact"/>
        <w:ind w:left="480"/>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1班</w:t>
      </w:r>
      <w:r w:rsidR="00476D7B" w:rsidRPr="00476D7B">
        <w:rPr>
          <w:rFonts w:ascii="標楷體" w:eastAsia="標楷體" w:hAnsi="標楷體" w:hint="eastAsia"/>
          <w:snapToGrid w:val="0"/>
          <w:kern w:val="0"/>
          <w:sz w:val="28"/>
          <w:szCs w:val="28"/>
        </w:rPr>
        <w:t>即日起開始報名至</w:t>
      </w:r>
      <w:r>
        <w:rPr>
          <w:rFonts w:ascii="標楷體" w:eastAsia="標楷體" w:hAnsi="標楷體" w:hint="eastAsia"/>
          <w:snapToGrid w:val="0"/>
          <w:kern w:val="0"/>
          <w:sz w:val="28"/>
          <w:szCs w:val="28"/>
        </w:rPr>
        <w:t>4</w:t>
      </w:r>
      <w:r w:rsidR="00476D7B" w:rsidRPr="00476D7B">
        <w:rPr>
          <w:rFonts w:ascii="標楷體" w:eastAsia="標楷體" w:hAnsi="標楷體" w:hint="eastAsia"/>
          <w:snapToGrid w:val="0"/>
          <w:kern w:val="0"/>
          <w:sz w:val="28"/>
          <w:szCs w:val="28"/>
        </w:rPr>
        <w:t>/</w:t>
      </w:r>
      <w:r>
        <w:rPr>
          <w:rFonts w:ascii="標楷體" w:eastAsia="標楷體" w:hAnsi="標楷體" w:hint="eastAsia"/>
          <w:snapToGrid w:val="0"/>
          <w:kern w:val="0"/>
          <w:sz w:val="28"/>
          <w:szCs w:val="28"/>
        </w:rPr>
        <w:t>27</w:t>
      </w:r>
      <w:r w:rsidR="00476D7B" w:rsidRPr="00476D7B">
        <w:rPr>
          <w:rFonts w:ascii="標楷體" w:eastAsia="標楷體" w:hAnsi="標楷體" w:hint="eastAsia"/>
          <w:snapToGrid w:val="0"/>
          <w:kern w:val="0"/>
          <w:sz w:val="28"/>
          <w:szCs w:val="28"/>
        </w:rPr>
        <w:t>日截止</w:t>
      </w:r>
      <w:r w:rsidR="000D1677" w:rsidRPr="004C56F8">
        <w:rPr>
          <w:rFonts w:ascii="標楷體" w:eastAsia="標楷體" w:hAnsi="標楷體" w:hint="eastAsia"/>
          <w:snapToGrid w:val="0"/>
          <w:kern w:val="0"/>
          <w:sz w:val="28"/>
          <w:szCs w:val="28"/>
        </w:rPr>
        <w:t>。</w:t>
      </w:r>
    </w:p>
    <w:p w14:paraId="491ADF2E" w14:textId="7C40519E" w:rsidR="00821DD7" w:rsidRPr="00821DD7" w:rsidRDefault="00821DD7" w:rsidP="00821DD7">
      <w:pPr>
        <w:spacing w:line="470" w:lineRule="exact"/>
        <w:ind w:left="480"/>
        <w:jc w:val="both"/>
        <w:rPr>
          <w:rFonts w:ascii="標楷體" w:eastAsia="標楷體" w:hAnsi="標楷體"/>
          <w:snapToGrid w:val="0"/>
          <w:color w:val="FF0000"/>
          <w:kern w:val="0"/>
          <w:sz w:val="28"/>
          <w:szCs w:val="28"/>
        </w:rPr>
      </w:pPr>
      <w:r>
        <w:rPr>
          <w:rFonts w:ascii="標楷體" w:eastAsia="標楷體" w:hAnsi="標楷體" w:hint="eastAsia"/>
          <w:snapToGrid w:val="0"/>
          <w:kern w:val="0"/>
          <w:sz w:val="28"/>
          <w:szCs w:val="28"/>
        </w:rPr>
        <w:t>2班</w:t>
      </w:r>
      <w:r w:rsidRPr="00476D7B">
        <w:rPr>
          <w:rFonts w:ascii="標楷體" w:eastAsia="標楷體" w:hAnsi="標楷體" w:hint="eastAsia"/>
          <w:snapToGrid w:val="0"/>
          <w:kern w:val="0"/>
          <w:sz w:val="28"/>
          <w:szCs w:val="28"/>
        </w:rPr>
        <w:t>即日起開始報名至8/10日截止</w:t>
      </w:r>
      <w:r w:rsidRPr="004C56F8">
        <w:rPr>
          <w:rFonts w:ascii="標楷體" w:eastAsia="標楷體" w:hAnsi="標楷體" w:hint="eastAsia"/>
          <w:snapToGrid w:val="0"/>
          <w:kern w:val="0"/>
          <w:sz w:val="28"/>
          <w:szCs w:val="28"/>
        </w:rPr>
        <w:t>。</w:t>
      </w:r>
    </w:p>
    <w:p w14:paraId="265CFFA6" w14:textId="77777777" w:rsidR="00D761A3" w:rsidRPr="00D761A3" w:rsidRDefault="00D761A3" w:rsidP="00D761A3">
      <w:pPr>
        <w:pStyle w:val="a9"/>
        <w:spacing w:beforeLines="100" w:before="360" w:line="470" w:lineRule="exact"/>
        <w:ind w:leftChars="0" w:left="0" w:right="-74"/>
        <w:jc w:val="both"/>
        <w:rPr>
          <w:rFonts w:eastAsia="標楷體"/>
          <w:b/>
          <w:snapToGrid w:val="0"/>
          <w:kern w:val="0"/>
          <w:sz w:val="28"/>
          <w:szCs w:val="28"/>
        </w:rPr>
      </w:pPr>
      <w:r w:rsidRPr="00D761A3">
        <w:rPr>
          <w:rFonts w:eastAsia="標楷體" w:hint="eastAsia"/>
          <w:b/>
          <w:snapToGrid w:val="0"/>
          <w:kern w:val="0"/>
          <w:sz w:val="28"/>
          <w:szCs w:val="28"/>
        </w:rPr>
        <w:t>七、</w:t>
      </w:r>
      <w:r w:rsidR="00067FB9">
        <w:rPr>
          <w:rFonts w:eastAsia="標楷體" w:hint="eastAsia"/>
          <w:b/>
          <w:snapToGrid w:val="0"/>
          <w:kern w:val="0"/>
          <w:sz w:val="28"/>
          <w:szCs w:val="28"/>
        </w:rPr>
        <w:t>研</w:t>
      </w:r>
      <w:r w:rsidR="00067FB9" w:rsidRPr="00BD5BDD">
        <w:rPr>
          <w:rFonts w:eastAsia="標楷體" w:hint="eastAsia"/>
          <w:b/>
          <w:snapToGrid w:val="0"/>
          <w:kern w:val="0"/>
          <w:sz w:val="28"/>
          <w:szCs w:val="28"/>
        </w:rPr>
        <w:t>習費用</w:t>
      </w:r>
      <w:r>
        <w:rPr>
          <w:rFonts w:eastAsia="標楷體" w:hint="eastAsia"/>
          <w:b/>
          <w:snapToGrid w:val="0"/>
          <w:kern w:val="0"/>
          <w:sz w:val="28"/>
          <w:szCs w:val="28"/>
        </w:rPr>
        <w:t>及</w:t>
      </w:r>
      <w:r w:rsidRPr="00D761A3">
        <w:rPr>
          <w:rFonts w:eastAsia="標楷體" w:hint="eastAsia"/>
          <w:b/>
          <w:snapToGrid w:val="0"/>
          <w:kern w:val="0"/>
          <w:sz w:val="28"/>
          <w:szCs w:val="28"/>
        </w:rPr>
        <w:t>聯絡方式</w:t>
      </w:r>
      <w:r>
        <w:rPr>
          <w:rFonts w:eastAsia="標楷體" w:hint="eastAsia"/>
          <w:b/>
          <w:snapToGrid w:val="0"/>
          <w:kern w:val="0"/>
          <w:sz w:val="28"/>
          <w:szCs w:val="28"/>
        </w:rPr>
        <w:t>：</w:t>
      </w:r>
    </w:p>
    <w:p w14:paraId="5B495368" w14:textId="77777777" w:rsidR="00FA1FC8" w:rsidRDefault="00067FB9">
      <w:pPr>
        <w:pStyle w:val="ae"/>
        <w:numPr>
          <w:ilvl w:val="0"/>
          <w:numId w:val="4"/>
        </w:numPr>
        <w:snapToGrid w:val="0"/>
        <w:spacing w:line="470" w:lineRule="exact"/>
        <w:ind w:leftChars="0" w:left="1134" w:right="-74" w:hanging="651"/>
        <w:jc w:val="both"/>
        <w:rPr>
          <w:rFonts w:ascii="標楷體" w:eastAsia="標楷體" w:hAnsi="標楷體"/>
          <w:snapToGrid w:val="0"/>
          <w:kern w:val="0"/>
          <w:sz w:val="28"/>
          <w:szCs w:val="28"/>
        </w:rPr>
      </w:pPr>
      <w:r w:rsidRPr="00FA1FC8">
        <w:rPr>
          <w:rFonts w:ascii="標楷體" w:eastAsia="標楷體" w:hAnsi="標楷體" w:hint="eastAsia"/>
          <w:snapToGrid w:val="0"/>
          <w:kern w:val="0"/>
          <w:sz w:val="28"/>
          <w:szCs w:val="28"/>
        </w:rPr>
        <w:t>正取學員請於電話通知後</w:t>
      </w:r>
      <w:r w:rsidR="00476D7B" w:rsidRPr="00FA1FC8">
        <w:rPr>
          <w:rFonts w:ascii="標楷體" w:eastAsia="標楷體" w:hAnsi="標楷體" w:hint="eastAsia"/>
          <w:snapToGrid w:val="0"/>
          <w:kern w:val="0"/>
          <w:sz w:val="28"/>
          <w:szCs w:val="28"/>
        </w:rPr>
        <w:t>3</w:t>
      </w:r>
      <w:r w:rsidRPr="00FA1FC8">
        <w:rPr>
          <w:rFonts w:ascii="標楷體" w:eastAsia="標楷體" w:hAnsi="標楷體" w:hint="eastAsia"/>
          <w:snapToGrid w:val="0"/>
          <w:kern w:val="0"/>
          <w:sz w:val="28"/>
          <w:szCs w:val="28"/>
        </w:rPr>
        <w:t>日內(含假日)繳費，始完成報名手續，逾期以棄權論。</w:t>
      </w:r>
    </w:p>
    <w:p w14:paraId="17C45BF9" w14:textId="16BC9268" w:rsidR="00067FB9" w:rsidRPr="00FA1FC8" w:rsidRDefault="00067FB9">
      <w:pPr>
        <w:pStyle w:val="ae"/>
        <w:numPr>
          <w:ilvl w:val="0"/>
          <w:numId w:val="4"/>
        </w:numPr>
        <w:snapToGrid w:val="0"/>
        <w:spacing w:line="470" w:lineRule="exact"/>
        <w:ind w:leftChars="0" w:left="1134" w:right="-74" w:hanging="651"/>
        <w:jc w:val="both"/>
        <w:rPr>
          <w:rFonts w:ascii="標楷體" w:eastAsia="標楷體" w:hAnsi="標楷體"/>
          <w:snapToGrid w:val="0"/>
          <w:kern w:val="0"/>
          <w:sz w:val="28"/>
          <w:szCs w:val="28"/>
        </w:rPr>
      </w:pPr>
      <w:r w:rsidRPr="00FA1FC8">
        <w:rPr>
          <w:rFonts w:ascii="標楷體" w:eastAsia="標楷體" w:hAnsi="標楷體" w:hint="eastAsia"/>
          <w:snapToGrid w:val="0"/>
          <w:kern w:val="0"/>
          <w:sz w:val="28"/>
          <w:szCs w:val="28"/>
        </w:rPr>
        <w:t>材料費：依教學內容必要合理訂定，並由工坊開立收據。</w:t>
      </w:r>
    </w:p>
    <w:p w14:paraId="72284BFF" w14:textId="212C1FC2" w:rsidR="00476D7B" w:rsidRPr="00476D7B" w:rsidRDefault="00067FB9" w:rsidP="00476D7B">
      <w:pPr>
        <w:pBdr>
          <w:top w:val="nil"/>
          <w:left w:val="nil"/>
          <w:bottom w:val="nil"/>
          <w:right w:val="nil"/>
          <w:between w:val="nil"/>
        </w:pBdr>
        <w:spacing w:after="120"/>
        <w:ind w:left="600"/>
        <w:jc w:val="both"/>
        <w:rPr>
          <w:rFonts w:ascii="標楷體" w:eastAsia="標楷體" w:hAnsi="標楷體" w:cs="標楷體"/>
          <w:color w:val="000000"/>
          <w:sz w:val="28"/>
          <w:szCs w:val="28"/>
        </w:rPr>
      </w:pPr>
      <w:r w:rsidRPr="00BD5BDD">
        <w:rPr>
          <w:rFonts w:ascii="標楷體" w:eastAsia="標楷體" w:hAnsi="標楷體" w:hint="eastAsia"/>
          <w:snapToGrid w:val="0"/>
          <w:kern w:val="0"/>
          <w:sz w:val="28"/>
          <w:szCs w:val="28"/>
        </w:rPr>
        <w:t>研習費用：</w:t>
      </w:r>
      <w:r w:rsidR="00476D7B" w:rsidRPr="00476D7B">
        <w:rPr>
          <w:rFonts w:ascii="標楷體" w:eastAsia="標楷體" w:hAnsi="標楷體" w:cs="標楷體"/>
          <w:b/>
          <w:bCs/>
          <w:color w:val="000000"/>
          <w:sz w:val="28"/>
          <w:szCs w:val="28"/>
        </w:rPr>
        <w:t xml:space="preserve"> 1.講師費：12000元/人   2.材料費：3400元/人</w:t>
      </w:r>
    </w:p>
    <w:tbl>
      <w:tblPr>
        <w:tblW w:w="6804"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tblGrid>
      <w:tr w:rsidR="00476D7B" w:rsidRPr="00476D7B" w14:paraId="6C96ED3B" w14:textId="77777777" w:rsidTr="00E445D0">
        <w:trPr>
          <w:trHeight w:val="396"/>
        </w:trPr>
        <w:tc>
          <w:tcPr>
            <w:tcW w:w="6804" w:type="dxa"/>
            <w:vAlign w:val="center"/>
          </w:tcPr>
          <w:p w14:paraId="0EF8746B" w14:textId="77777777" w:rsidR="00476D7B" w:rsidRPr="00476D7B" w:rsidRDefault="00476D7B" w:rsidP="00E21E98">
            <w:pPr>
              <w:pBdr>
                <w:top w:val="nil"/>
                <w:left w:val="nil"/>
                <w:bottom w:val="nil"/>
                <w:right w:val="nil"/>
                <w:between w:val="nil"/>
              </w:pBdr>
              <w:rPr>
                <w:rFonts w:ascii="標楷體" w:eastAsia="標楷體" w:hAnsi="標楷體" w:cs="標楷體"/>
                <w:color w:val="000000"/>
                <w:sz w:val="28"/>
                <w:szCs w:val="28"/>
              </w:rPr>
            </w:pPr>
            <w:r w:rsidRPr="00476D7B">
              <w:rPr>
                <w:rFonts w:ascii="標楷體" w:eastAsia="標楷體" w:hAnsi="標楷體" w:cs="標楷體"/>
                <w:b/>
                <w:bCs/>
                <w:color w:val="000000"/>
                <w:sz w:val="32"/>
                <w:szCs w:val="32"/>
              </w:rPr>
              <w:lastRenderedPageBreak/>
              <w:t>匯款帳號</w:t>
            </w:r>
            <w:r w:rsidRPr="00476D7B">
              <w:rPr>
                <w:rFonts w:ascii="標楷體" w:eastAsia="標楷體" w:hAnsi="標楷體" w:cs="標楷體" w:hint="eastAsia"/>
                <w:b/>
                <w:bCs/>
                <w:color w:val="000000"/>
                <w:sz w:val="32"/>
                <w:szCs w:val="32"/>
              </w:rPr>
              <w:t>：</w:t>
            </w:r>
          </w:p>
        </w:tc>
      </w:tr>
      <w:tr w:rsidR="00476D7B" w:rsidRPr="00476D7B" w14:paraId="32A28D19" w14:textId="77777777" w:rsidTr="00E445D0">
        <w:trPr>
          <w:trHeight w:val="444"/>
        </w:trPr>
        <w:tc>
          <w:tcPr>
            <w:tcW w:w="6804" w:type="dxa"/>
            <w:vAlign w:val="center"/>
          </w:tcPr>
          <w:p w14:paraId="7517F1C2" w14:textId="77777777" w:rsidR="00476D7B" w:rsidRPr="00476D7B" w:rsidRDefault="00476D7B" w:rsidP="00E21E98">
            <w:pPr>
              <w:pBdr>
                <w:top w:val="nil"/>
                <w:left w:val="nil"/>
                <w:bottom w:val="nil"/>
                <w:right w:val="nil"/>
                <w:between w:val="nil"/>
              </w:pBdr>
              <w:rPr>
                <w:rFonts w:ascii="標楷體" w:eastAsia="標楷體" w:hAnsi="標楷體" w:cs="標楷體"/>
                <w:color w:val="000000"/>
                <w:sz w:val="32"/>
                <w:szCs w:val="32"/>
              </w:rPr>
            </w:pPr>
            <w:r w:rsidRPr="00476D7B">
              <w:rPr>
                <w:rFonts w:ascii="標楷體" w:eastAsia="標楷體" w:hAnsi="標楷體" w:cs="標楷體"/>
                <w:b/>
                <w:bCs/>
                <w:color w:val="000000"/>
                <w:sz w:val="32"/>
                <w:szCs w:val="32"/>
              </w:rPr>
              <w:t>戶名：自然色染工坊</w:t>
            </w:r>
          </w:p>
        </w:tc>
      </w:tr>
      <w:tr w:rsidR="00476D7B" w:rsidRPr="00476D7B" w14:paraId="5C05AD7A" w14:textId="77777777" w:rsidTr="00E445D0">
        <w:trPr>
          <w:trHeight w:val="444"/>
        </w:trPr>
        <w:tc>
          <w:tcPr>
            <w:tcW w:w="6804" w:type="dxa"/>
            <w:vAlign w:val="center"/>
          </w:tcPr>
          <w:p w14:paraId="210BC808" w14:textId="77777777" w:rsidR="00476D7B" w:rsidRPr="00476D7B" w:rsidRDefault="00476D7B" w:rsidP="00E21E98">
            <w:pPr>
              <w:pBdr>
                <w:top w:val="nil"/>
                <w:left w:val="nil"/>
                <w:bottom w:val="nil"/>
                <w:right w:val="nil"/>
                <w:between w:val="nil"/>
              </w:pBdr>
              <w:rPr>
                <w:rFonts w:ascii="標楷體" w:eastAsia="標楷體" w:hAnsi="標楷體" w:cs="標楷體"/>
                <w:color w:val="000000"/>
                <w:sz w:val="32"/>
                <w:szCs w:val="32"/>
              </w:rPr>
            </w:pPr>
            <w:r w:rsidRPr="00476D7B">
              <w:rPr>
                <w:rFonts w:ascii="標楷體" w:eastAsia="標楷體" w:hAnsi="標楷體" w:cs="標楷體"/>
                <w:b/>
                <w:bCs/>
                <w:color w:val="000000"/>
                <w:sz w:val="32"/>
                <w:szCs w:val="32"/>
              </w:rPr>
              <w:t>銀行(</w:t>
            </w:r>
            <w:r w:rsidRPr="00476D7B">
              <w:rPr>
                <w:rFonts w:ascii="標楷體" w:eastAsia="標楷體" w:hAnsi="標楷體" w:cs="Quattrocento Sans"/>
                <w:b/>
                <w:bCs/>
                <w:color w:val="000000"/>
                <w:sz w:val="32"/>
                <w:szCs w:val="32"/>
              </w:rPr>
              <w:t>007)</w:t>
            </w:r>
            <w:r w:rsidRPr="00476D7B">
              <w:rPr>
                <w:rFonts w:ascii="標楷體" w:eastAsia="標楷體" w:hAnsi="標楷體" w:cs="標楷體"/>
                <w:b/>
                <w:bCs/>
                <w:color w:val="000000"/>
                <w:sz w:val="32"/>
                <w:szCs w:val="32"/>
              </w:rPr>
              <w:t>第一銀行 草屯分行</w:t>
            </w:r>
          </w:p>
        </w:tc>
      </w:tr>
      <w:tr w:rsidR="00476D7B" w:rsidRPr="00476D7B" w14:paraId="19935A72" w14:textId="77777777" w:rsidTr="00E445D0">
        <w:trPr>
          <w:trHeight w:val="444"/>
        </w:trPr>
        <w:tc>
          <w:tcPr>
            <w:tcW w:w="6804" w:type="dxa"/>
            <w:vAlign w:val="center"/>
          </w:tcPr>
          <w:p w14:paraId="60DD019A" w14:textId="77777777" w:rsidR="00476D7B" w:rsidRPr="00476D7B" w:rsidRDefault="00476D7B" w:rsidP="00E21E98">
            <w:pPr>
              <w:pBdr>
                <w:top w:val="nil"/>
                <w:left w:val="nil"/>
                <w:bottom w:val="nil"/>
                <w:right w:val="nil"/>
                <w:between w:val="nil"/>
              </w:pBdr>
              <w:rPr>
                <w:rFonts w:ascii="標楷體" w:eastAsia="標楷體" w:hAnsi="標楷體" w:cs="標楷體"/>
                <w:color w:val="000000"/>
                <w:sz w:val="32"/>
                <w:szCs w:val="32"/>
              </w:rPr>
            </w:pPr>
            <w:r w:rsidRPr="00476D7B">
              <w:rPr>
                <w:rFonts w:ascii="標楷體" w:eastAsia="標楷體" w:hAnsi="標楷體" w:cs="標楷體"/>
                <w:b/>
                <w:bCs/>
                <w:color w:val="000000"/>
                <w:sz w:val="32"/>
                <w:szCs w:val="32"/>
              </w:rPr>
              <w:t>帳號：44110075782</w:t>
            </w:r>
          </w:p>
        </w:tc>
      </w:tr>
    </w:tbl>
    <w:p w14:paraId="23CFFD8B" w14:textId="523268A6" w:rsidR="00476D7B" w:rsidRDefault="00476D7B" w:rsidP="00FB2EAC">
      <w:pPr>
        <w:spacing w:beforeLines="50" w:before="180" w:line="480" w:lineRule="exact"/>
        <w:ind w:leftChars="177" w:left="425"/>
        <w:jc w:val="both"/>
        <w:rPr>
          <w:rFonts w:ascii="標楷體" w:eastAsia="標楷體" w:hAnsi="標楷體"/>
          <w:snapToGrid w:val="0"/>
          <w:kern w:val="0"/>
          <w:sz w:val="28"/>
          <w:szCs w:val="28"/>
        </w:rPr>
      </w:pPr>
      <w:r w:rsidRPr="00476D7B">
        <w:rPr>
          <w:rFonts w:ascii="標楷體" w:eastAsia="標楷體" w:hAnsi="標楷體" w:hint="eastAsia"/>
          <w:snapToGrid w:val="0"/>
          <w:kern w:val="0"/>
          <w:sz w:val="28"/>
          <w:szCs w:val="28"/>
        </w:rPr>
        <w:t>(三)</w:t>
      </w:r>
      <w:r w:rsidRPr="00476D7B">
        <w:rPr>
          <w:rFonts w:ascii="標楷體" w:eastAsia="標楷體" w:hAnsi="標楷體" w:hint="eastAsia"/>
          <w:snapToGrid w:val="0"/>
          <w:kern w:val="0"/>
          <w:sz w:val="28"/>
          <w:szCs w:val="28"/>
        </w:rPr>
        <w:tab/>
        <w:t>聯絡人：</w:t>
      </w:r>
      <w:r w:rsidR="00BC397E" w:rsidRPr="00BC397E">
        <w:rPr>
          <w:rFonts w:ascii="標楷體" w:eastAsia="標楷體" w:hAnsi="標楷體" w:hint="eastAsia"/>
          <w:snapToGrid w:val="0"/>
          <w:kern w:val="0"/>
          <w:sz w:val="28"/>
          <w:szCs w:val="28"/>
        </w:rPr>
        <w:t>自然色染工坊</w:t>
      </w:r>
      <w:r w:rsidR="00BC397E">
        <w:rPr>
          <w:rFonts w:ascii="標楷體" w:eastAsia="標楷體" w:hAnsi="標楷體" w:hint="eastAsia"/>
          <w:snapToGrid w:val="0"/>
          <w:kern w:val="0"/>
          <w:sz w:val="28"/>
          <w:szCs w:val="28"/>
        </w:rPr>
        <w:t>_</w:t>
      </w:r>
      <w:r w:rsidRPr="00476D7B">
        <w:rPr>
          <w:rFonts w:ascii="標楷體" w:eastAsia="標楷體" w:hAnsi="標楷體" w:hint="eastAsia"/>
          <w:snapToGrid w:val="0"/>
          <w:kern w:val="0"/>
          <w:sz w:val="28"/>
          <w:szCs w:val="28"/>
        </w:rPr>
        <w:t>鄭先生 049-2302386  0975</w:t>
      </w:r>
      <w:r w:rsidR="00E16D02">
        <w:rPr>
          <w:rFonts w:ascii="標楷體" w:eastAsia="標楷體" w:hAnsi="標楷體" w:hint="eastAsia"/>
          <w:snapToGrid w:val="0"/>
          <w:kern w:val="0"/>
          <w:sz w:val="28"/>
          <w:szCs w:val="28"/>
        </w:rPr>
        <w:t>-</w:t>
      </w:r>
      <w:r w:rsidRPr="00476D7B">
        <w:rPr>
          <w:rFonts w:ascii="標楷體" w:eastAsia="標楷體" w:hAnsi="標楷體" w:hint="eastAsia"/>
          <w:snapToGrid w:val="0"/>
          <w:kern w:val="0"/>
          <w:sz w:val="28"/>
          <w:szCs w:val="28"/>
        </w:rPr>
        <w:t>239</w:t>
      </w:r>
      <w:r w:rsidR="00E16D02">
        <w:rPr>
          <w:rFonts w:ascii="標楷體" w:eastAsia="標楷體" w:hAnsi="標楷體" w:hint="eastAsia"/>
          <w:snapToGrid w:val="0"/>
          <w:kern w:val="0"/>
          <w:sz w:val="28"/>
          <w:szCs w:val="28"/>
        </w:rPr>
        <w:t>-</w:t>
      </w:r>
      <w:r w:rsidRPr="00476D7B">
        <w:rPr>
          <w:rFonts w:ascii="標楷體" w:eastAsia="標楷體" w:hAnsi="標楷體" w:hint="eastAsia"/>
          <w:snapToGrid w:val="0"/>
          <w:kern w:val="0"/>
          <w:sz w:val="28"/>
          <w:szCs w:val="28"/>
        </w:rPr>
        <w:t>767</w:t>
      </w:r>
    </w:p>
    <w:p w14:paraId="75AAEA28" w14:textId="03E28333" w:rsidR="006D091D" w:rsidRPr="004A71F0" w:rsidRDefault="001A2CE5" w:rsidP="00A56BBD">
      <w:pPr>
        <w:spacing w:beforeLines="50" w:before="180" w:line="480" w:lineRule="exact"/>
        <w:jc w:val="both"/>
        <w:rPr>
          <w:rFonts w:eastAsia="標楷體"/>
          <w:b/>
          <w:snapToGrid w:val="0"/>
          <w:kern w:val="0"/>
          <w:sz w:val="28"/>
          <w:szCs w:val="28"/>
        </w:rPr>
      </w:pPr>
      <w:r w:rsidRPr="004A71F0">
        <w:rPr>
          <w:rFonts w:eastAsia="標楷體" w:hint="eastAsia"/>
          <w:b/>
          <w:snapToGrid w:val="0"/>
          <w:kern w:val="0"/>
          <w:sz w:val="28"/>
          <w:szCs w:val="28"/>
        </w:rPr>
        <w:t>八、</w:t>
      </w:r>
      <w:r w:rsidR="006D091D" w:rsidRPr="004A71F0">
        <w:rPr>
          <w:rFonts w:eastAsia="標楷體" w:hint="eastAsia"/>
          <w:b/>
          <w:snapToGrid w:val="0"/>
          <w:kern w:val="0"/>
          <w:sz w:val="28"/>
          <w:szCs w:val="28"/>
        </w:rPr>
        <w:t>簡章公告：</w:t>
      </w:r>
    </w:p>
    <w:p w14:paraId="38E5F712" w14:textId="1F3337E5" w:rsidR="005B226B" w:rsidRDefault="00C240FF" w:rsidP="00C240FF">
      <w:pPr>
        <w:snapToGrid w:val="0"/>
        <w:spacing w:line="470" w:lineRule="exact"/>
        <w:ind w:leftChars="223" w:left="1375" w:right="-73" w:hangingChars="300" w:hanging="840"/>
        <w:jc w:val="both"/>
      </w:pPr>
      <w:r w:rsidRPr="00C240FF">
        <w:rPr>
          <w:rFonts w:ascii="標楷體" w:eastAsia="標楷體" w:hAnsi="標楷體" w:hint="eastAsia"/>
          <w:snapToGrid w:val="0"/>
          <w:color w:val="000000"/>
          <w:kern w:val="0"/>
          <w:sz w:val="28"/>
          <w:szCs w:val="28"/>
        </w:rPr>
        <w:t>公告</w:t>
      </w:r>
      <w:r w:rsidR="006D091D" w:rsidRPr="007D6873">
        <w:rPr>
          <w:rFonts w:ascii="標楷體" w:eastAsia="標楷體" w:hAnsi="標楷體" w:hint="eastAsia"/>
          <w:snapToGrid w:val="0"/>
          <w:color w:val="000000"/>
          <w:kern w:val="0"/>
          <w:sz w:val="28"/>
          <w:szCs w:val="28"/>
        </w:rPr>
        <w:t>於本中心網</w:t>
      </w:r>
      <w:r w:rsidR="006D091D" w:rsidRPr="00C240FF">
        <w:rPr>
          <w:rFonts w:ascii="標楷體" w:eastAsia="標楷體" w:hAnsi="標楷體" w:hint="eastAsia"/>
          <w:snapToGrid w:val="0"/>
          <w:color w:val="000000"/>
          <w:kern w:val="0"/>
          <w:sz w:val="28"/>
          <w:szCs w:val="28"/>
        </w:rPr>
        <w:t>站</w:t>
      </w:r>
      <w:r w:rsidRPr="007D6873">
        <w:rPr>
          <w:rFonts w:ascii="標楷體" w:eastAsia="標楷體" w:hAnsi="標楷體" w:hint="eastAsia"/>
          <w:snapToGrid w:val="0"/>
          <w:color w:val="000000"/>
          <w:kern w:val="0"/>
          <w:sz w:val="28"/>
          <w:szCs w:val="28"/>
        </w:rPr>
        <w:t>網址：</w:t>
      </w:r>
      <w:hyperlink r:id="rId9" w:history="1">
        <w:r w:rsidR="00E86415" w:rsidRPr="00523CF3">
          <w:rPr>
            <w:rStyle w:val="a6"/>
          </w:rPr>
          <w:t>https://www.ntcri.gov.tw/home/zh-tw/activitysoonlist</w:t>
        </w:r>
      </w:hyperlink>
    </w:p>
    <w:p w14:paraId="69442ECD" w14:textId="36D090F4" w:rsidR="006D091D" w:rsidRPr="007D6873" w:rsidRDefault="00286BC8" w:rsidP="009C760C">
      <w:pPr>
        <w:snapToGrid w:val="0"/>
        <w:spacing w:line="470" w:lineRule="exact"/>
        <w:ind w:leftChars="237" w:left="950" w:right="-73" w:hangingChars="136" w:hanging="381"/>
        <w:jc w:val="both"/>
        <w:rPr>
          <w:rFonts w:ascii="標楷體" w:eastAsia="標楷體" w:hAnsi="標楷體"/>
          <w:snapToGrid w:val="0"/>
          <w:color w:val="000000"/>
          <w:kern w:val="0"/>
          <w:sz w:val="28"/>
          <w:szCs w:val="28"/>
        </w:rPr>
      </w:pPr>
      <w:r w:rsidRPr="00286BC8">
        <w:rPr>
          <w:rFonts w:ascii="文鼎粗行楷" w:eastAsia="標楷體" w:hint="eastAsia"/>
          <w:snapToGrid w:val="0"/>
          <w:color w:val="000000"/>
          <w:kern w:val="0"/>
          <w:sz w:val="28"/>
          <w:szCs w:val="28"/>
        </w:rPr>
        <w:t>首頁</w:t>
      </w:r>
      <w:r w:rsidRPr="00286BC8">
        <w:rPr>
          <w:rFonts w:ascii="文鼎粗行楷" w:eastAsia="標楷體" w:hint="eastAsia"/>
          <w:snapToGrid w:val="0"/>
          <w:color w:val="000000"/>
          <w:kern w:val="0"/>
          <w:sz w:val="28"/>
          <w:szCs w:val="28"/>
        </w:rPr>
        <w:t xml:space="preserve"> &gt; </w:t>
      </w:r>
      <w:r w:rsidR="00E86415">
        <w:rPr>
          <w:rFonts w:ascii="文鼎粗行楷" w:eastAsia="標楷體" w:hint="eastAsia"/>
          <w:snapToGrid w:val="0"/>
          <w:color w:val="000000"/>
          <w:kern w:val="0"/>
          <w:sz w:val="28"/>
          <w:szCs w:val="28"/>
        </w:rPr>
        <w:t>教育推廣</w:t>
      </w:r>
      <w:r w:rsidRPr="00286BC8">
        <w:rPr>
          <w:rFonts w:ascii="文鼎粗行楷" w:eastAsia="標楷體" w:hint="eastAsia"/>
          <w:snapToGrid w:val="0"/>
          <w:color w:val="000000"/>
          <w:kern w:val="0"/>
          <w:sz w:val="28"/>
          <w:szCs w:val="28"/>
        </w:rPr>
        <w:t xml:space="preserve"> &gt; </w:t>
      </w:r>
      <w:r w:rsidR="00E86415">
        <w:rPr>
          <w:rFonts w:ascii="文鼎粗行楷" w:eastAsia="標楷體" w:hint="eastAsia"/>
          <w:snapToGrid w:val="0"/>
          <w:color w:val="000000"/>
          <w:kern w:val="0"/>
          <w:sz w:val="28"/>
          <w:szCs w:val="28"/>
        </w:rPr>
        <w:t>最新活動</w:t>
      </w:r>
      <w:r w:rsidR="006D091D" w:rsidRPr="007D6873">
        <w:rPr>
          <w:rFonts w:ascii="文鼎粗行楷" w:eastAsia="標楷體" w:hint="eastAsia"/>
          <w:snapToGrid w:val="0"/>
          <w:color w:val="000000"/>
          <w:kern w:val="0"/>
          <w:sz w:val="28"/>
          <w:szCs w:val="28"/>
        </w:rPr>
        <w:t>。</w:t>
      </w:r>
    </w:p>
    <w:p w14:paraId="77C45053" w14:textId="77777777" w:rsidR="002D2C63" w:rsidRPr="006D5709" w:rsidRDefault="001A2CE5" w:rsidP="002D2C63">
      <w:pPr>
        <w:pStyle w:val="a9"/>
        <w:spacing w:beforeLines="100" w:before="360" w:line="470" w:lineRule="exact"/>
        <w:ind w:leftChars="0" w:left="0" w:right="-74"/>
        <w:jc w:val="both"/>
        <w:rPr>
          <w:rFonts w:ascii="標楷體" w:eastAsia="標楷體" w:hAnsi="標楷體"/>
          <w:snapToGrid w:val="0"/>
          <w:color w:val="000000"/>
          <w:kern w:val="0"/>
          <w:sz w:val="28"/>
          <w:szCs w:val="28"/>
        </w:rPr>
      </w:pPr>
      <w:r w:rsidRPr="004A71F0">
        <w:rPr>
          <w:rFonts w:eastAsia="標楷體" w:hint="eastAsia"/>
          <w:b/>
          <w:snapToGrid w:val="0"/>
          <w:kern w:val="0"/>
          <w:sz w:val="28"/>
          <w:szCs w:val="28"/>
        </w:rPr>
        <w:t>九、</w:t>
      </w:r>
      <w:r w:rsidR="002D2C63">
        <w:rPr>
          <w:rFonts w:eastAsia="標楷體" w:hint="eastAsia"/>
          <w:b/>
          <w:snapToGrid w:val="0"/>
          <w:kern w:val="0"/>
          <w:sz w:val="28"/>
          <w:szCs w:val="28"/>
        </w:rPr>
        <w:t>注意</w:t>
      </w:r>
      <w:r w:rsidR="002D2C63" w:rsidRPr="004A71F0">
        <w:rPr>
          <w:rFonts w:eastAsia="標楷體" w:hint="eastAsia"/>
          <w:b/>
          <w:snapToGrid w:val="0"/>
          <w:kern w:val="0"/>
          <w:sz w:val="28"/>
          <w:szCs w:val="28"/>
        </w:rPr>
        <w:t>事項：</w:t>
      </w:r>
    </w:p>
    <w:p w14:paraId="44AF9480" w14:textId="77777777"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為安全考慮，患有法定傳染病者，請勿報名參加。</w:t>
      </w:r>
    </w:p>
    <w:p w14:paraId="1EE0BCE8" w14:textId="3FB418AA"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既經完成報名繳費手續，及課程研習期中，無正當理由退出課程資格者，已繳費用概不得要求退費，並不得轉讓或尋人替補等事情；若遇有不可抗力之重大事故者，則不在此限。</w:t>
      </w:r>
    </w:p>
    <w:p w14:paraId="2EBBD1EB" w14:textId="2D2B7339"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學員非有重大要事時，不得任意請假而影響學習進度。</w:t>
      </w:r>
    </w:p>
    <w:p w14:paraId="767102B4" w14:textId="3C6B8AC9"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各項課程由苗栗工藝園區提供場地、設備。</w:t>
      </w:r>
    </w:p>
    <w:p w14:paraId="6881A787" w14:textId="034E98E6"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課程研習費用之材料費與講師費均由自然色染工坊老師依教學內容訂定。</w:t>
      </w:r>
    </w:p>
    <w:p w14:paraId="5104D4DC" w14:textId="44341683"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課程期間學員聯絡電話：</w:t>
      </w:r>
    </w:p>
    <w:p w14:paraId="4166EE90" w14:textId="00C53B70"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工藝中心雖每年針對蒞臨遊客投保公共意外責任險，惟其保險之對象以遊客為限，尚不包含上課學員在內，請學員自行評估上課期間投保保險之必要性，自行投保或由工坊代為集體投保。</w:t>
      </w:r>
    </w:p>
    <w:p w14:paraId="24DAE0B5" w14:textId="48341C9E"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工藝中心為推廣教學及鼓勵參與工藝教育推廣課程，工坊自辦班比照公辦班標準於</w:t>
      </w:r>
      <w:r w:rsidRPr="00196D31">
        <w:rPr>
          <w:rFonts w:ascii="文鼎粗行楷" w:eastAsia="標楷體" w:hint="eastAsia"/>
          <w:snapToGrid w:val="0"/>
          <w:color w:val="000000"/>
          <w:kern w:val="0"/>
          <w:sz w:val="28"/>
          <w:szCs w:val="28"/>
        </w:rPr>
        <w:t>60</w:t>
      </w:r>
      <w:r w:rsidRPr="00196D31">
        <w:rPr>
          <w:rFonts w:ascii="文鼎粗行楷" w:eastAsia="標楷體" w:hint="eastAsia"/>
          <w:snapToGrid w:val="0"/>
          <w:color w:val="000000"/>
          <w:kern w:val="0"/>
          <w:sz w:val="28"/>
          <w:szCs w:val="28"/>
        </w:rPr>
        <w:t>小時研習課程結束，缺席未逾總研習時數的五分之一者，且經完成指定作品者，由工藝中心核發結業證書，以茲鼓勵。未能於課程結束後指定時間內，完成指定作品者，將不予核發結業證書；未達</w:t>
      </w:r>
      <w:r w:rsidRPr="00196D31">
        <w:rPr>
          <w:rFonts w:ascii="文鼎粗行楷" w:eastAsia="標楷體" w:hint="eastAsia"/>
          <w:snapToGrid w:val="0"/>
          <w:color w:val="000000"/>
          <w:kern w:val="0"/>
          <w:sz w:val="28"/>
          <w:szCs w:val="28"/>
        </w:rPr>
        <w:t>60</w:t>
      </w:r>
      <w:r w:rsidRPr="00196D31">
        <w:rPr>
          <w:rFonts w:ascii="文鼎粗行楷" w:eastAsia="標楷體" w:hint="eastAsia"/>
          <w:snapToGrid w:val="0"/>
          <w:color w:val="000000"/>
          <w:kern w:val="0"/>
          <w:sz w:val="28"/>
          <w:szCs w:val="28"/>
        </w:rPr>
        <w:t>小時之短期研習課程，依工藝中心規定不核發結業證書。</w:t>
      </w:r>
    </w:p>
    <w:p w14:paraId="7BEB43C9" w14:textId="5A44D898"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本課程未提供教師研習時數與公務人員終身學習時數。</w:t>
      </w:r>
    </w:p>
    <w:p w14:paraId="0B947387" w14:textId="69AA2501"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lastRenderedPageBreak/>
        <w:t>天然災害停止上班上課情形，由行政院人事行政總處或地方縣市政府公布，不另行通知。</w:t>
      </w:r>
    </w:p>
    <w:p w14:paraId="5920BF1C" w14:textId="77777777" w:rsidR="00196D31" w:rsidRPr="00196D31" w:rsidRDefault="00196D31">
      <w:pPr>
        <w:pStyle w:val="ae"/>
        <w:numPr>
          <w:ilvl w:val="0"/>
          <w:numId w:val="5"/>
        </w:numPr>
        <w:spacing w:line="470" w:lineRule="exact"/>
        <w:ind w:leftChars="0" w:left="1134"/>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天然災害停止上班上課停課處理原則：</w:t>
      </w:r>
    </w:p>
    <w:p w14:paraId="5850706F" w14:textId="01441C19" w:rsidR="00196D31" w:rsidRPr="00196D31" w:rsidRDefault="00196D31">
      <w:pPr>
        <w:pStyle w:val="ae"/>
        <w:numPr>
          <w:ilvl w:val="1"/>
          <w:numId w:val="5"/>
        </w:numPr>
        <w:spacing w:line="470" w:lineRule="exact"/>
        <w:ind w:leftChars="0" w:left="1843" w:hanging="763"/>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依據天然災害停止辦公及上課辦法，以培訓地之縣市政府宣布不上班不上課時，本課程均比照辦理。</w:t>
      </w:r>
    </w:p>
    <w:p w14:paraId="20F6354F" w14:textId="7A487060" w:rsidR="00196D31" w:rsidRPr="00196D31" w:rsidRDefault="00196D31">
      <w:pPr>
        <w:pStyle w:val="ae"/>
        <w:numPr>
          <w:ilvl w:val="1"/>
          <w:numId w:val="5"/>
        </w:numPr>
        <w:spacing w:line="470" w:lineRule="exact"/>
        <w:ind w:leftChars="0" w:left="1843" w:hanging="763"/>
        <w:jc w:val="both"/>
        <w:rPr>
          <w:rFonts w:ascii="文鼎粗行楷" w:eastAsia="標楷體"/>
          <w:snapToGrid w:val="0"/>
          <w:color w:val="000000"/>
          <w:kern w:val="0"/>
          <w:sz w:val="28"/>
          <w:szCs w:val="28"/>
        </w:rPr>
      </w:pPr>
      <w:r w:rsidRPr="00196D31">
        <w:rPr>
          <w:rFonts w:ascii="文鼎粗行楷" w:eastAsia="標楷體" w:hint="eastAsia"/>
          <w:snapToGrid w:val="0"/>
          <w:color w:val="000000"/>
          <w:kern w:val="0"/>
          <w:sz w:val="28"/>
          <w:szCs w:val="28"/>
        </w:rPr>
        <w:t>本課程研習期間如因天然災害當天停課，將順延日期，上課課程仍依課程表如期順延日期上課，延後結業；如居住地（以學員報名表之通訊住址為依據）宣佈不上班上課者，則可自行決定是否參與課程，當日之課程不另行補課、不退費亦不併入曠缺課之時數計算。</w:t>
      </w:r>
    </w:p>
    <w:p w14:paraId="2067C927" w14:textId="4ECE8AF4" w:rsidR="00196D31" w:rsidRDefault="00196D31">
      <w:pPr>
        <w:pStyle w:val="ae"/>
        <w:numPr>
          <w:ilvl w:val="0"/>
          <w:numId w:val="5"/>
        </w:numPr>
        <w:spacing w:line="470" w:lineRule="exact"/>
        <w:ind w:leftChars="0" w:left="1134"/>
        <w:jc w:val="both"/>
        <w:rPr>
          <w:rFonts w:ascii="文鼎粗行楷" w:eastAsia="標楷體"/>
          <w:b/>
          <w:bCs/>
          <w:snapToGrid w:val="0"/>
          <w:color w:val="000000"/>
          <w:kern w:val="0"/>
          <w:sz w:val="28"/>
          <w:szCs w:val="28"/>
        </w:rPr>
      </w:pPr>
      <w:r w:rsidRPr="00196D31">
        <w:rPr>
          <w:rFonts w:ascii="文鼎粗行楷" w:eastAsia="標楷體" w:hint="eastAsia"/>
          <w:b/>
          <w:bCs/>
          <w:snapToGrid w:val="0"/>
          <w:color w:val="000000"/>
          <w:kern w:val="0"/>
          <w:sz w:val="28"/>
          <w:szCs w:val="28"/>
        </w:rPr>
        <w:t>上課中禁止拍照及錄影。</w:t>
      </w:r>
    </w:p>
    <w:p w14:paraId="688A4DF1" w14:textId="14384FF3" w:rsidR="007730A0" w:rsidRPr="00196D31" w:rsidRDefault="007730A0">
      <w:pPr>
        <w:pStyle w:val="ae"/>
        <w:numPr>
          <w:ilvl w:val="0"/>
          <w:numId w:val="5"/>
        </w:numPr>
        <w:spacing w:line="470" w:lineRule="exact"/>
        <w:ind w:leftChars="0" w:left="1134"/>
        <w:jc w:val="both"/>
        <w:rPr>
          <w:rFonts w:ascii="文鼎粗行楷" w:eastAsia="標楷體"/>
          <w:b/>
          <w:bCs/>
          <w:snapToGrid w:val="0"/>
          <w:color w:val="000000"/>
          <w:kern w:val="0"/>
          <w:sz w:val="28"/>
          <w:szCs w:val="28"/>
        </w:rPr>
      </w:pPr>
      <w:r w:rsidRPr="00196D31">
        <w:rPr>
          <w:rFonts w:ascii="文鼎粗行楷" w:eastAsia="標楷體" w:hint="eastAsia"/>
          <w:snapToGrid w:val="0"/>
          <w:color w:val="000000"/>
          <w:kern w:val="0"/>
          <w:sz w:val="28"/>
          <w:szCs w:val="28"/>
        </w:rPr>
        <w:t>其他未盡事宜，則隨時修訂公布之</w:t>
      </w:r>
      <w:r>
        <w:rPr>
          <w:rFonts w:ascii="文鼎粗行楷" w:eastAsia="標楷體" w:hint="eastAsia"/>
          <w:snapToGrid w:val="0"/>
          <w:color w:val="000000"/>
          <w:kern w:val="0"/>
          <w:sz w:val="28"/>
          <w:szCs w:val="28"/>
        </w:rPr>
        <w:t>。</w:t>
      </w:r>
    </w:p>
    <w:p w14:paraId="4337D251" w14:textId="7C35938F" w:rsidR="007730A0" w:rsidRDefault="004A71F0" w:rsidP="007730A0">
      <w:pPr>
        <w:spacing w:line="500" w:lineRule="exact"/>
        <w:jc w:val="center"/>
        <w:rPr>
          <w:rFonts w:ascii="標楷體" w:eastAsia="標楷體" w:hAnsi="標楷體"/>
          <w:sz w:val="28"/>
          <w:szCs w:val="28"/>
        </w:rPr>
      </w:pPr>
      <w:r w:rsidRPr="00196D31">
        <w:rPr>
          <w:rFonts w:ascii="標楷體" w:eastAsia="標楷體" w:hAnsi="標楷體"/>
          <w:snapToGrid w:val="0"/>
          <w:color w:val="000000"/>
          <w:kern w:val="0"/>
          <w:sz w:val="28"/>
          <w:szCs w:val="28"/>
        </w:rPr>
        <w:br w:type="page"/>
      </w:r>
      <w:r w:rsidR="007730A0" w:rsidRPr="007730A0">
        <w:rPr>
          <w:rFonts w:ascii="文鼎粗行楷" w:eastAsia="標楷體"/>
          <w:noProof/>
          <w:snapToGrid w:val="0"/>
          <w:color w:val="000000"/>
          <w:kern w:val="0"/>
          <w:sz w:val="28"/>
          <w:szCs w:val="28"/>
        </w:rPr>
        <w:lastRenderedPageBreak/>
        <mc:AlternateContent>
          <mc:Choice Requires="wps">
            <w:drawing>
              <wp:anchor distT="45720" distB="45720" distL="114300" distR="114300" simplePos="0" relativeHeight="251663360" behindDoc="0" locked="0" layoutInCell="1" allowOverlap="1" wp14:anchorId="1175E27D" wp14:editId="727E8C8E">
                <wp:simplePos x="0" y="0"/>
                <wp:positionH relativeFrom="column">
                  <wp:posOffset>-196215</wp:posOffset>
                </wp:positionH>
                <wp:positionV relativeFrom="paragraph">
                  <wp:posOffset>-269240</wp:posOffset>
                </wp:positionV>
                <wp:extent cx="2360930" cy="1404620"/>
                <wp:effectExtent l="0" t="0" r="0" b="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8AFA217" w14:textId="268DE1F5" w:rsidR="007730A0" w:rsidRPr="00120A58" w:rsidRDefault="007730A0" w:rsidP="007730A0">
                            <w:pPr>
                              <w:rPr>
                                <w:rFonts w:ascii="標楷體" w:eastAsia="標楷體" w:hAnsi="標楷體"/>
                                <w:snapToGrid w:val="0"/>
                                <w:color w:val="000000"/>
                                <w:kern w:val="0"/>
                                <w:sz w:val="28"/>
                                <w:szCs w:val="28"/>
                              </w:rPr>
                            </w:pPr>
                            <w:r w:rsidRPr="00196D31">
                              <w:rPr>
                                <w:rFonts w:ascii="標楷體" w:eastAsia="標楷體" w:hAnsi="標楷體" w:hint="eastAsia"/>
                                <w:snapToGrid w:val="0"/>
                                <w:color w:val="000000"/>
                                <w:kern w:val="0"/>
                                <w:sz w:val="28"/>
                                <w:szCs w:val="28"/>
                              </w:rPr>
                              <w:t>【附表</w:t>
                            </w:r>
                            <w:r w:rsidR="00120A58">
                              <w:rPr>
                                <w:rFonts w:ascii="標楷體" w:eastAsia="標楷體" w:hAnsi="標楷體" w:hint="eastAsia"/>
                                <w:snapToGrid w:val="0"/>
                                <w:color w:val="000000"/>
                                <w:kern w:val="0"/>
                                <w:sz w:val="28"/>
                                <w:szCs w:val="28"/>
                              </w:rPr>
                              <w:t>一</w:t>
                            </w:r>
                            <w:r w:rsidRPr="00196D31">
                              <w:rPr>
                                <w:rFonts w:ascii="標楷體" w:eastAsia="標楷體" w:hAnsi="標楷體" w:hint="eastAsia"/>
                                <w:snapToGrid w:val="0"/>
                                <w:color w:val="000000"/>
                                <w:kern w:val="0"/>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175E27D" id="_x0000_t202" coordsize="21600,21600" o:spt="202" path="m,l,21600r21600,l21600,xe">
                <v:stroke joinstyle="miter"/>
                <v:path gradientshapeok="t" o:connecttype="rect"/>
              </v:shapetype>
              <v:shape id="文字方塊 2" o:spid="_x0000_s1026" type="#_x0000_t202" style="position:absolute;left:0;text-align:left;margin-left:-15.45pt;margin-top:-21.2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" filled="f" stroked="f">
                <v:textbox style="mso-fit-shape-to-text:t">
                  <w:txbxContent>
                    <w:p w14:paraId="58AFA217" w14:textId="268DE1F5" w:rsidR="007730A0" w:rsidRPr="00120A58" w:rsidRDefault="007730A0" w:rsidP="007730A0">
                      <w:pPr>
                        <w:rPr>
                          <w:rFonts w:ascii="標楷體" w:eastAsia="標楷體" w:hAnsi="標楷體"/>
                          <w:snapToGrid w:val="0"/>
                          <w:color w:val="000000"/>
                          <w:kern w:val="0"/>
                          <w:sz w:val="28"/>
                          <w:szCs w:val="28"/>
                        </w:rPr>
                      </w:pPr>
                      <w:r w:rsidRPr="00196D31">
                        <w:rPr>
                          <w:rFonts w:ascii="標楷體" w:eastAsia="標楷體" w:hAnsi="標楷體" w:hint="eastAsia"/>
                          <w:snapToGrid w:val="0"/>
                          <w:color w:val="000000"/>
                          <w:kern w:val="0"/>
                          <w:sz w:val="28"/>
                          <w:szCs w:val="28"/>
                        </w:rPr>
                        <w:t>【附表</w:t>
                      </w:r>
                      <w:r w:rsidR="00120A58">
                        <w:rPr>
                          <w:rFonts w:ascii="標楷體" w:eastAsia="標楷體" w:hAnsi="標楷體" w:hint="eastAsia"/>
                          <w:snapToGrid w:val="0"/>
                          <w:color w:val="000000"/>
                          <w:kern w:val="0"/>
                          <w:sz w:val="28"/>
                          <w:szCs w:val="28"/>
                        </w:rPr>
                        <w:t>一</w:t>
                      </w:r>
                      <w:r w:rsidRPr="00196D31">
                        <w:rPr>
                          <w:rFonts w:ascii="標楷體" w:eastAsia="標楷體" w:hAnsi="標楷體" w:hint="eastAsia"/>
                          <w:snapToGrid w:val="0"/>
                          <w:color w:val="000000"/>
                          <w:kern w:val="0"/>
                          <w:sz w:val="28"/>
                          <w:szCs w:val="28"/>
                        </w:rPr>
                        <w:t>】</w:t>
                      </w:r>
                    </w:p>
                  </w:txbxContent>
                </v:textbox>
              </v:shape>
            </w:pict>
          </mc:Fallback>
        </mc:AlternateContent>
      </w:r>
      <w:r w:rsidR="007730A0">
        <w:rPr>
          <w:rFonts w:ascii="標楷體" w:eastAsia="標楷體" w:hAnsi="標楷體" w:hint="eastAsia"/>
          <w:b/>
          <w:sz w:val="32"/>
          <w:szCs w:val="32"/>
        </w:rPr>
        <w:t>115</w:t>
      </w:r>
      <w:r w:rsidR="007730A0" w:rsidRPr="005B226B">
        <w:rPr>
          <w:rFonts w:ascii="標楷體" w:eastAsia="標楷體" w:hAnsi="標楷體" w:hint="eastAsia"/>
          <w:b/>
          <w:sz w:val="32"/>
          <w:szCs w:val="32"/>
        </w:rPr>
        <w:t>年地方特色工藝人才培育課程</w:t>
      </w:r>
    </w:p>
    <w:p w14:paraId="4F8C3595" w14:textId="77777777" w:rsidR="007730A0" w:rsidRDefault="007730A0" w:rsidP="007730A0">
      <w:pPr>
        <w:spacing w:line="360" w:lineRule="exact"/>
        <w:jc w:val="both"/>
        <w:rPr>
          <w:rFonts w:ascii="標楷體" w:eastAsia="標楷體" w:hAnsi="標楷體" w:cs="標楷體"/>
          <w:color w:val="000000"/>
          <w:sz w:val="28"/>
          <w:szCs w:val="28"/>
        </w:rPr>
      </w:pPr>
    </w:p>
    <w:p w14:paraId="50F06BE5" w14:textId="77777777" w:rsidR="007730A0" w:rsidRDefault="007730A0" w:rsidP="007730A0">
      <w:pPr>
        <w:spacing w:line="360" w:lineRule="exact"/>
        <w:jc w:val="both"/>
        <w:rPr>
          <w:rFonts w:ascii="標楷體" w:eastAsia="標楷體" w:hAnsi="標楷體" w:cs="標楷體"/>
          <w:b/>
          <w:color w:val="000000"/>
          <w:sz w:val="28"/>
          <w:szCs w:val="28"/>
        </w:rPr>
      </w:pPr>
      <w:r>
        <w:rPr>
          <w:rFonts w:ascii="標楷體" w:eastAsia="標楷體" w:hAnsi="標楷體" w:cs="標楷體"/>
          <w:color w:val="000000"/>
          <w:sz w:val="28"/>
          <w:szCs w:val="28"/>
        </w:rPr>
        <w:t>一、</w:t>
      </w:r>
      <w:r w:rsidRPr="00052F55">
        <w:rPr>
          <w:rFonts w:ascii="標楷體" w:eastAsia="標楷體" w:hAnsi="標楷體" w:cs="標楷體" w:hint="eastAsia"/>
          <w:color w:val="000000"/>
          <w:sz w:val="28"/>
          <w:szCs w:val="28"/>
        </w:rPr>
        <w:t>研習課程：</w:t>
      </w:r>
      <w:r w:rsidRPr="00E86415">
        <w:rPr>
          <w:rFonts w:ascii="標楷體" w:eastAsia="標楷體" w:hAnsi="標楷體" w:cs="標楷體" w:hint="eastAsia"/>
          <w:b/>
          <w:color w:val="000000"/>
          <w:sz w:val="28"/>
          <w:szCs w:val="28"/>
        </w:rPr>
        <w:t>2026年型糊染(糯米糊)</w:t>
      </w:r>
      <w:r>
        <w:rPr>
          <w:rFonts w:ascii="標楷體" w:eastAsia="標楷體" w:hAnsi="標楷體" w:cs="標楷體" w:hint="eastAsia"/>
          <w:b/>
          <w:color w:val="000000"/>
          <w:sz w:val="28"/>
          <w:szCs w:val="28"/>
        </w:rPr>
        <w:t>1</w:t>
      </w:r>
      <w:r w:rsidRPr="00E86415">
        <w:rPr>
          <w:rFonts w:ascii="標楷體" w:eastAsia="標楷體" w:hAnsi="標楷體" w:cs="標楷體" w:hint="eastAsia"/>
          <w:b/>
          <w:color w:val="000000"/>
          <w:sz w:val="28"/>
          <w:szCs w:val="28"/>
        </w:rPr>
        <w:t>班</w:t>
      </w:r>
      <w:r>
        <w:rPr>
          <w:rFonts w:ascii="標楷體" w:eastAsia="標楷體" w:hAnsi="標楷體" w:cs="標楷體" w:hint="eastAsia"/>
          <w:b/>
          <w:color w:val="000000"/>
          <w:sz w:val="28"/>
          <w:szCs w:val="28"/>
        </w:rPr>
        <w:t xml:space="preserve">  </w:t>
      </w:r>
      <w:r w:rsidRPr="00E86415">
        <w:rPr>
          <w:rFonts w:ascii="標楷體" w:eastAsia="標楷體" w:hAnsi="標楷體" w:cs="標楷體" w:hint="eastAsia"/>
          <w:b/>
          <w:color w:val="000000"/>
          <w:sz w:val="28"/>
          <w:szCs w:val="28"/>
        </w:rPr>
        <w:t>(自辦班)</w:t>
      </w:r>
    </w:p>
    <w:p w14:paraId="32681712" w14:textId="77777777" w:rsidR="007730A0" w:rsidRPr="0093094A" w:rsidRDefault="007730A0" w:rsidP="007730A0">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二、</w:t>
      </w:r>
      <w:r w:rsidRPr="0093094A">
        <w:rPr>
          <w:rFonts w:ascii="標楷體" w:eastAsia="標楷體" w:hAnsi="標楷體" w:hint="eastAsia"/>
          <w:color w:val="000000"/>
          <w:sz w:val="28"/>
          <w:szCs w:val="28"/>
        </w:rPr>
        <w:t>授課老師：</w:t>
      </w:r>
      <w:r w:rsidRPr="00E86415">
        <w:rPr>
          <w:rFonts w:ascii="標楷體" w:eastAsia="標楷體" w:hAnsi="標楷體" w:hint="eastAsia"/>
          <w:color w:val="000000"/>
          <w:sz w:val="28"/>
          <w:szCs w:val="28"/>
        </w:rPr>
        <w:t>湯文君</w:t>
      </w:r>
      <w:r w:rsidRPr="0093094A">
        <w:rPr>
          <w:rFonts w:ascii="標楷體" w:eastAsia="標楷體" w:hAnsi="標楷體" w:hint="eastAsia"/>
          <w:color w:val="000000"/>
          <w:sz w:val="28"/>
          <w:szCs w:val="28"/>
        </w:rPr>
        <w:t>老師</w:t>
      </w:r>
    </w:p>
    <w:p w14:paraId="5E49D013" w14:textId="4919F270" w:rsidR="007730A0" w:rsidRPr="0093094A" w:rsidRDefault="007730A0" w:rsidP="007730A0">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三、</w:t>
      </w:r>
      <w:r w:rsidRPr="0093094A">
        <w:rPr>
          <w:rFonts w:ascii="標楷體" w:eastAsia="標楷體" w:hAnsi="標楷體"/>
          <w:color w:val="000000"/>
          <w:sz w:val="28"/>
          <w:szCs w:val="28"/>
        </w:rPr>
        <w:t>上課日期：</w:t>
      </w:r>
      <w:r w:rsidRPr="007730A0">
        <w:rPr>
          <w:rFonts w:ascii="標楷體" w:eastAsia="標楷體" w:hAnsi="標楷體" w:hint="eastAsia"/>
          <w:b/>
          <w:bCs/>
          <w:color w:val="000000"/>
          <w:sz w:val="28"/>
          <w:szCs w:val="28"/>
        </w:rPr>
        <w:t>115年</w:t>
      </w:r>
      <w:r>
        <w:rPr>
          <w:rFonts w:ascii="標楷體" w:eastAsia="標楷體" w:hAnsi="標楷體" w:hint="eastAsia"/>
          <w:b/>
          <w:bCs/>
          <w:color w:val="000000"/>
          <w:sz w:val="28"/>
          <w:szCs w:val="28"/>
        </w:rPr>
        <w:t>5</w:t>
      </w:r>
      <w:r w:rsidRPr="007730A0">
        <w:rPr>
          <w:rFonts w:ascii="標楷體" w:eastAsia="標楷體" w:hAnsi="標楷體" w:hint="eastAsia"/>
          <w:b/>
          <w:bCs/>
          <w:color w:val="000000"/>
          <w:sz w:val="28"/>
          <w:szCs w:val="28"/>
        </w:rPr>
        <w:t>月</w:t>
      </w:r>
      <w:r>
        <w:rPr>
          <w:rFonts w:ascii="標楷體" w:eastAsia="標楷體" w:hAnsi="標楷體" w:hint="eastAsia"/>
          <w:b/>
          <w:bCs/>
          <w:color w:val="000000"/>
          <w:sz w:val="28"/>
          <w:szCs w:val="28"/>
        </w:rPr>
        <w:t>16</w:t>
      </w:r>
      <w:r w:rsidRPr="007730A0">
        <w:rPr>
          <w:rFonts w:ascii="標楷體" w:eastAsia="標楷體" w:hAnsi="標楷體" w:hint="eastAsia"/>
          <w:b/>
          <w:bCs/>
          <w:color w:val="000000"/>
          <w:sz w:val="28"/>
          <w:szCs w:val="28"/>
        </w:rPr>
        <w:t>日</w:t>
      </w:r>
      <w:r w:rsidRPr="007730A0">
        <w:rPr>
          <w:rFonts w:ascii="標楷體" w:eastAsia="標楷體" w:hAnsi="標楷體"/>
          <w:b/>
          <w:bCs/>
          <w:color w:val="000000"/>
          <w:sz w:val="28"/>
          <w:szCs w:val="28"/>
        </w:rPr>
        <w:t>～</w:t>
      </w:r>
      <w:r>
        <w:rPr>
          <w:rFonts w:ascii="標楷體" w:eastAsia="標楷體" w:hAnsi="標楷體" w:hint="eastAsia"/>
          <w:b/>
          <w:bCs/>
          <w:color w:val="000000"/>
          <w:sz w:val="28"/>
          <w:szCs w:val="28"/>
        </w:rPr>
        <w:t>6</w:t>
      </w:r>
      <w:r w:rsidRPr="007730A0">
        <w:rPr>
          <w:rFonts w:ascii="標楷體" w:eastAsia="標楷體" w:hAnsi="標楷體" w:hint="eastAsia"/>
          <w:b/>
          <w:bCs/>
          <w:color w:val="000000"/>
          <w:sz w:val="28"/>
          <w:szCs w:val="28"/>
        </w:rPr>
        <w:t>月</w:t>
      </w:r>
      <w:r>
        <w:rPr>
          <w:rFonts w:ascii="標楷體" w:eastAsia="標楷體" w:hAnsi="標楷體" w:hint="eastAsia"/>
          <w:b/>
          <w:bCs/>
          <w:color w:val="000000"/>
          <w:sz w:val="28"/>
          <w:szCs w:val="28"/>
        </w:rPr>
        <w:t>28</w:t>
      </w:r>
      <w:r w:rsidRPr="007730A0">
        <w:rPr>
          <w:rFonts w:ascii="標楷體" w:eastAsia="標楷體" w:hAnsi="標楷體" w:hint="eastAsia"/>
          <w:b/>
          <w:bCs/>
          <w:sz w:val="28"/>
          <w:szCs w:val="28"/>
        </w:rPr>
        <w:t>日</w:t>
      </w:r>
      <w:r w:rsidRPr="0093094A">
        <w:rPr>
          <w:rFonts w:ascii="標楷體" w:eastAsia="標楷體" w:hAnsi="標楷體" w:hint="eastAsia"/>
          <w:color w:val="000000"/>
          <w:sz w:val="28"/>
          <w:szCs w:val="28"/>
        </w:rPr>
        <w:t>(每週</w:t>
      </w:r>
      <w:r>
        <w:rPr>
          <w:rFonts w:ascii="標楷體" w:eastAsia="標楷體" w:hAnsi="標楷體" w:hint="eastAsia"/>
          <w:color w:val="000000"/>
          <w:sz w:val="28"/>
          <w:szCs w:val="28"/>
        </w:rPr>
        <w:t>六日</w:t>
      </w:r>
      <w:r w:rsidRPr="0093094A">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r w:rsidRPr="0093094A">
        <w:rPr>
          <w:rFonts w:ascii="標楷體" w:eastAsia="標楷體" w:hAnsi="標楷體"/>
          <w:color w:val="000000"/>
          <w:sz w:val="28"/>
          <w:szCs w:val="28"/>
        </w:rPr>
        <w:t>計</w:t>
      </w:r>
      <w:r>
        <w:rPr>
          <w:rFonts w:ascii="標楷體" w:eastAsia="標楷體" w:hAnsi="標楷體" w:hint="eastAsia"/>
          <w:color w:val="000000"/>
          <w:sz w:val="28"/>
          <w:szCs w:val="28"/>
        </w:rPr>
        <w:t>8週60</w:t>
      </w:r>
      <w:r w:rsidRPr="0093094A">
        <w:rPr>
          <w:rFonts w:ascii="標楷體" w:eastAsia="標楷體" w:hAnsi="標楷體"/>
          <w:color w:val="000000"/>
          <w:sz w:val="28"/>
          <w:szCs w:val="28"/>
        </w:rPr>
        <w:t>小時</w:t>
      </w:r>
    </w:p>
    <w:p w14:paraId="50C04E21" w14:textId="77777777" w:rsidR="007730A0" w:rsidRPr="007730A0" w:rsidRDefault="007730A0" w:rsidP="007730A0">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四、</w:t>
      </w:r>
      <w:r w:rsidRPr="0093094A">
        <w:rPr>
          <w:rFonts w:ascii="標楷體" w:eastAsia="標楷體" w:hAnsi="標楷體"/>
          <w:color w:val="000000"/>
          <w:sz w:val="28"/>
          <w:szCs w:val="28"/>
        </w:rPr>
        <w:t>上課時間：</w:t>
      </w:r>
      <w:r w:rsidRPr="007730A0">
        <w:rPr>
          <w:rFonts w:ascii="標楷體" w:eastAsia="標楷體" w:hAnsi="標楷體" w:hint="eastAsia"/>
          <w:b/>
          <w:bCs/>
          <w:color w:val="000000"/>
          <w:sz w:val="28"/>
          <w:szCs w:val="28"/>
        </w:rPr>
        <w:t>週六</w:t>
      </w:r>
      <w:r w:rsidRPr="007730A0">
        <w:rPr>
          <w:rFonts w:ascii="標楷體" w:eastAsia="標楷體" w:hAnsi="標楷體" w:hint="eastAsia"/>
          <w:color w:val="000000"/>
          <w:sz w:val="28"/>
          <w:szCs w:val="28"/>
        </w:rPr>
        <w:t>上午09:00~12：00，下午13：00~18：00，</w:t>
      </w:r>
      <w:r w:rsidRPr="007730A0">
        <w:rPr>
          <w:rFonts w:ascii="標楷體" w:eastAsia="標楷體" w:hAnsi="標楷體" w:hint="eastAsia"/>
          <w:b/>
          <w:bCs/>
          <w:color w:val="000000"/>
          <w:sz w:val="28"/>
          <w:szCs w:val="28"/>
        </w:rPr>
        <w:t>8小時</w:t>
      </w:r>
      <w:r w:rsidRPr="007730A0">
        <w:rPr>
          <w:rFonts w:ascii="標楷體" w:eastAsia="標楷體" w:hAnsi="標楷體" w:hint="eastAsia"/>
          <w:color w:val="000000"/>
          <w:sz w:val="28"/>
          <w:szCs w:val="28"/>
        </w:rPr>
        <w:t>。</w:t>
      </w:r>
    </w:p>
    <w:p w14:paraId="7C823109" w14:textId="77777777" w:rsidR="007730A0" w:rsidRPr="00E54EB9" w:rsidRDefault="007730A0" w:rsidP="007730A0">
      <w:pPr>
        <w:spacing w:line="360" w:lineRule="exact"/>
        <w:jc w:val="both"/>
        <w:rPr>
          <w:rFonts w:ascii="標楷體" w:eastAsia="標楷體" w:hAnsi="標楷體"/>
          <w:sz w:val="28"/>
          <w:szCs w:val="28"/>
        </w:rPr>
      </w:pPr>
      <w:r w:rsidRPr="007730A0">
        <w:rPr>
          <w:rFonts w:ascii="標楷體" w:eastAsia="標楷體" w:hAnsi="標楷體" w:hint="eastAsia"/>
          <w:color w:val="000000"/>
          <w:sz w:val="28"/>
          <w:szCs w:val="28"/>
        </w:rPr>
        <w:t xml:space="preserve">              </w:t>
      </w:r>
      <w:r w:rsidRPr="007730A0">
        <w:rPr>
          <w:rFonts w:ascii="標楷體" w:eastAsia="標楷體" w:hAnsi="標楷體" w:hint="eastAsia"/>
          <w:b/>
          <w:bCs/>
          <w:color w:val="000000"/>
          <w:sz w:val="28"/>
          <w:szCs w:val="28"/>
        </w:rPr>
        <w:t>週日</w:t>
      </w:r>
      <w:r w:rsidRPr="007730A0">
        <w:rPr>
          <w:rFonts w:ascii="標楷體" w:eastAsia="標楷體" w:hAnsi="標楷體" w:hint="eastAsia"/>
          <w:color w:val="000000"/>
          <w:sz w:val="28"/>
          <w:szCs w:val="28"/>
        </w:rPr>
        <w:t>上午09:00~12：00，下午13：00~17：00，</w:t>
      </w:r>
      <w:r w:rsidRPr="007730A0">
        <w:rPr>
          <w:rFonts w:ascii="標楷體" w:eastAsia="標楷體" w:hAnsi="標楷體" w:hint="eastAsia"/>
          <w:b/>
          <w:bCs/>
          <w:color w:val="000000"/>
          <w:sz w:val="28"/>
          <w:szCs w:val="28"/>
        </w:rPr>
        <w:t>7小時</w:t>
      </w:r>
      <w:r w:rsidRPr="007730A0">
        <w:rPr>
          <w:rFonts w:ascii="標楷體" w:eastAsia="標楷體" w:hAnsi="標楷體" w:hint="eastAsia"/>
          <w:color w:val="000000"/>
          <w:sz w:val="28"/>
          <w:szCs w:val="28"/>
        </w:rPr>
        <w:t>。</w:t>
      </w:r>
    </w:p>
    <w:p w14:paraId="29A01970" w14:textId="77777777" w:rsidR="007730A0" w:rsidRDefault="007730A0" w:rsidP="007730A0">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五、</w:t>
      </w:r>
      <w:r w:rsidRPr="0093094A">
        <w:rPr>
          <w:rFonts w:ascii="標楷體" w:eastAsia="標楷體" w:hAnsi="標楷體"/>
          <w:color w:val="000000"/>
          <w:sz w:val="28"/>
          <w:szCs w:val="28"/>
        </w:rPr>
        <w:t>招生限額：</w:t>
      </w:r>
      <w:r>
        <w:rPr>
          <w:rFonts w:ascii="標楷體" w:eastAsia="標楷體" w:hAnsi="標楷體" w:hint="eastAsia"/>
          <w:color w:val="000000"/>
          <w:sz w:val="28"/>
          <w:szCs w:val="28"/>
        </w:rPr>
        <w:t>16</w:t>
      </w:r>
      <w:r w:rsidRPr="0093094A">
        <w:rPr>
          <w:rFonts w:ascii="標楷體" w:eastAsia="標楷體" w:hAnsi="標楷體"/>
          <w:color w:val="000000"/>
          <w:sz w:val="28"/>
          <w:szCs w:val="28"/>
        </w:rPr>
        <w:t>人</w:t>
      </w:r>
      <w:r w:rsidRPr="00F1615A">
        <w:rPr>
          <w:rFonts w:ascii="標楷體" w:eastAsia="標楷體" w:hAnsi="標楷體" w:hint="eastAsia"/>
          <w:sz w:val="28"/>
          <w:szCs w:val="28"/>
        </w:rPr>
        <w:t>(</w:t>
      </w:r>
      <w:r>
        <w:rPr>
          <w:rFonts w:ascii="標楷體" w:eastAsia="標楷體" w:hAnsi="標楷體" w:hint="eastAsia"/>
          <w:sz w:val="28"/>
          <w:szCs w:val="28"/>
        </w:rPr>
        <w:t>10</w:t>
      </w:r>
      <w:r w:rsidRPr="00F1615A">
        <w:rPr>
          <w:rFonts w:ascii="標楷體" w:eastAsia="標楷體" w:hAnsi="標楷體" w:hint="eastAsia"/>
          <w:sz w:val="28"/>
          <w:szCs w:val="28"/>
        </w:rPr>
        <w:t>人</w:t>
      </w:r>
      <w:r w:rsidRPr="001706CB">
        <w:rPr>
          <w:rFonts w:ascii="標楷體" w:eastAsia="標楷體" w:hAnsi="標楷體" w:hint="eastAsia"/>
          <w:color w:val="000000"/>
          <w:sz w:val="28"/>
          <w:szCs w:val="28"/>
        </w:rPr>
        <w:t>開班)</w:t>
      </w:r>
    </w:p>
    <w:p w14:paraId="7DFC9834" w14:textId="77777777" w:rsidR="007730A0" w:rsidRDefault="007730A0" w:rsidP="007730A0">
      <w:pPr>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六、費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用</w:t>
      </w:r>
      <w:r w:rsidRPr="00BC397E">
        <w:rPr>
          <w:rFonts w:ascii="標楷體" w:eastAsia="標楷體" w:hAnsi="標楷體" w:cs="標楷體"/>
          <w:bCs/>
          <w:color w:val="000000"/>
          <w:sz w:val="28"/>
          <w:szCs w:val="28"/>
        </w:rPr>
        <w:t>：</w:t>
      </w:r>
      <w:r w:rsidRPr="004C56F8">
        <w:rPr>
          <w:rFonts w:ascii="標楷體" w:eastAsia="標楷體" w:hAnsi="標楷體" w:cs="標楷體" w:hint="eastAsia"/>
          <w:b/>
          <w:color w:val="000000"/>
          <w:sz w:val="28"/>
          <w:szCs w:val="28"/>
        </w:rPr>
        <w:t>15</w:t>
      </w:r>
      <w:r w:rsidRPr="00A77047">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40</w:t>
      </w:r>
      <w:r w:rsidRPr="00A77047">
        <w:rPr>
          <w:rFonts w:ascii="標楷體" w:eastAsia="標楷體" w:hAnsi="標楷體" w:cs="標楷體"/>
          <w:b/>
          <w:color w:val="000000"/>
          <w:sz w:val="28"/>
          <w:szCs w:val="28"/>
        </w:rPr>
        <w:t>0</w:t>
      </w:r>
      <w:r>
        <w:rPr>
          <w:rFonts w:ascii="標楷體" w:eastAsia="標楷體" w:hAnsi="標楷體" w:cs="標楷體"/>
          <w:color w:val="000000"/>
          <w:sz w:val="28"/>
          <w:szCs w:val="28"/>
        </w:rPr>
        <w:t>元</w:t>
      </w:r>
      <w:r>
        <w:rPr>
          <w:rFonts w:ascii="標楷體" w:eastAsia="標楷體" w:hAnsi="標楷體" w:cs="標楷體" w:hint="eastAsia"/>
          <w:color w:val="000000"/>
          <w:sz w:val="28"/>
          <w:szCs w:val="28"/>
        </w:rPr>
        <w:t>。</w:t>
      </w:r>
      <w:r w:rsidRPr="00B52494">
        <w:rPr>
          <w:rFonts w:ascii="標楷體" w:eastAsia="標楷體" w:hAnsi="標楷體" w:cs="標楷體" w:hint="eastAsia"/>
          <w:color w:val="000000"/>
          <w:sz w:val="28"/>
          <w:szCs w:val="28"/>
        </w:rPr>
        <w:t>有藍染基礎民眾，(</w:t>
      </w:r>
      <w:r w:rsidRPr="00B52494">
        <w:rPr>
          <w:rFonts w:ascii="標楷體" w:eastAsia="標楷體" w:hAnsi="標楷體" w:cs="標楷體" w:hint="eastAsia"/>
          <w:b/>
          <w:bCs/>
          <w:color w:val="000000"/>
          <w:sz w:val="28"/>
          <w:szCs w:val="28"/>
        </w:rPr>
        <w:t>有型糊染基礎者優先錄取</w:t>
      </w:r>
      <w:r>
        <w:rPr>
          <w:rFonts w:ascii="標楷體" w:eastAsia="標楷體" w:hAnsi="標楷體" w:cs="標楷體"/>
          <w:color w:val="000000"/>
          <w:sz w:val="28"/>
          <w:szCs w:val="28"/>
        </w:rPr>
        <w:t>)</w:t>
      </w:r>
    </w:p>
    <w:p w14:paraId="5E67FDC6" w14:textId="1B9D12B0" w:rsidR="007730A0" w:rsidRDefault="007730A0" w:rsidP="007730A0">
      <w:pPr>
        <w:spacing w:line="360" w:lineRule="exact"/>
        <w:ind w:left="1842" w:hangingChars="658" w:hanging="1842"/>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七</w:t>
      </w:r>
      <w:r w:rsidRPr="00052F55">
        <w:rPr>
          <w:rFonts w:ascii="標楷體" w:eastAsia="標楷體" w:hAnsi="標楷體" w:cs="標楷體" w:hint="eastAsia"/>
          <w:color w:val="000000"/>
          <w:sz w:val="28"/>
          <w:szCs w:val="28"/>
        </w:rPr>
        <w:t>、課程</w:t>
      </w:r>
      <w:r>
        <w:rPr>
          <w:rFonts w:ascii="標楷體" w:eastAsia="標楷體" w:hAnsi="標楷體" w:cs="標楷體" w:hint="eastAsia"/>
          <w:color w:val="000000"/>
          <w:sz w:val="28"/>
          <w:szCs w:val="28"/>
        </w:rPr>
        <w:t>介紹：</w:t>
      </w:r>
      <w:r w:rsidRPr="007730A0">
        <w:rPr>
          <w:rFonts w:ascii="標楷體" w:eastAsia="標楷體" w:hAnsi="標楷體" w:cs="標楷體" w:hint="eastAsia"/>
          <w:color w:val="000000"/>
          <w:sz w:val="28"/>
          <w:szCs w:val="28"/>
        </w:rPr>
        <w:t>糯米糊的調製方法與染色方法、版型設計。</w:t>
      </w:r>
    </w:p>
    <w:p w14:paraId="567F6A92" w14:textId="77777777" w:rsidR="007730A0" w:rsidRDefault="007730A0" w:rsidP="007730A0">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八</w:t>
      </w:r>
      <w:r w:rsidRPr="00052F55">
        <w:rPr>
          <w:rFonts w:ascii="標楷體" w:eastAsia="標楷體" w:hAnsi="標楷體" w:cs="標楷體" w:hint="eastAsia"/>
          <w:color w:val="000000"/>
          <w:sz w:val="28"/>
          <w:szCs w:val="28"/>
        </w:rPr>
        <w:t>、</w:t>
      </w:r>
      <w:r>
        <w:rPr>
          <w:rFonts w:ascii="標楷體" w:eastAsia="標楷體" w:hAnsi="標楷體" w:cs="標楷體"/>
          <w:color w:val="000000"/>
          <w:sz w:val="28"/>
          <w:szCs w:val="28"/>
        </w:rPr>
        <w:t>課程表：</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21"/>
        <w:gridCol w:w="1559"/>
        <w:gridCol w:w="6662"/>
      </w:tblGrid>
      <w:tr w:rsidR="007730A0" w:rsidRPr="004C56F8" w14:paraId="43E2C3BD" w14:textId="77777777" w:rsidTr="00120A58">
        <w:tc>
          <w:tcPr>
            <w:tcW w:w="1521" w:type="dxa"/>
          </w:tcPr>
          <w:p w14:paraId="7128547A" w14:textId="77777777" w:rsidR="007730A0" w:rsidRPr="004C56F8" w:rsidRDefault="007730A0" w:rsidP="00651D14">
            <w:pPr>
              <w:spacing w:line="380" w:lineRule="exact"/>
              <w:jc w:val="center"/>
              <w:rPr>
                <w:rFonts w:ascii="標楷體" w:eastAsia="標楷體" w:hAnsi="標楷體"/>
                <w:b/>
              </w:rPr>
            </w:pPr>
            <w:r w:rsidRPr="004C56F8">
              <w:rPr>
                <w:rFonts w:ascii="標楷體" w:eastAsia="標楷體" w:hAnsi="標楷體"/>
                <w:b/>
              </w:rPr>
              <w:t>日期/堂數</w:t>
            </w:r>
          </w:p>
        </w:tc>
        <w:tc>
          <w:tcPr>
            <w:tcW w:w="1559" w:type="dxa"/>
          </w:tcPr>
          <w:p w14:paraId="333DCCAC" w14:textId="77777777" w:rsidR="007730A0" w:rsidRPr="004C56F8" w:rsidRDefault="007730A0" w:rsidP="00651D14">
            <w:pPr>
              <w:spacing w:line="380" w:lineRule="exact"/>
              <w:jc w:val="center"/>
              <w:rPr>
                <w:rFonts w:ascii="標楷體" w:eastAsia="標楷體" w:hAnsi="標楷體"/>
                <w:b/>
              </w:rPr>
            </w:pPr>
            <w:r w:rsidRPr="004C56F8">
              <w:rPr>
                <w:rFonts w:ascii="標楷體" w:eastAsia="標楷體" w:hAnsi="標楷體"/>
                <w:b/>
              </w:rPr>
              <w:t>時間</w:t>
            </w:r>
          </w:p>
        </w:tc>
        <w:tc>
          <w:tcPr>
            <w:tcW w:w="6662" w:type="dxa"/>
          </w:tcPr>
          <w:p w14:paraId="64E1C22A" w14:textId="77777777" w:rsidR="007730A0" w:rsidRPr="004C56F8" w:rsidRDefault="007730A0" w:rsidP="00651D14">
            <w:pPr>
              <w:spacing w:line="380" w:lineRule="exact"/>
              <w:jc w:val="center"/>
              <w:rPr>
                <w:rFonts w:ascii="標楷體" w:eastAsia="標楷體" w:hAnsi="標楷體"/>
                <w:b/>
              </w:rPr>
            </w:pPr>
            <w:r w:rsidRPr="004C56F8">
              <w:rPr>
                <w:rFonts w:ascii="標楷體" w:eastAsia="標楷體" w:hAnsi="標楷體"/>
                <w:b/>
              </w:rPr>
              <w:t>課程內容</w:t>
            </w:r>
          </w:p>
        </w:tc>
      </w:tr>
      <w:tr w:rsidR="007730A0" w:rsidRPr="004C56F8" w14:paraId="23718DA0" w14:textId="77777777" w:rsidTr="00120A58">
        <w:trPr>
          <w:trHeight w:val="1001"/>
        </w:trPr>
        <w:tc>
          <w:tcPr>
            <w:tcW w:w="1521" w:type="dxa"/>
            <w:vMerge w:val="restart"/>
            <w:vAlign w:val="center"/>
          </w:tcPr>
          <w:p w14:paraId="6D7BF483" w14:textId="77777777"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sz w:val="28"/>
                <w:szCs w:val="28"/>
              </w:rPr>
              <w:t>第一周</w:t>
            </w:r>
          </w:p>
        </w:tc>
        <w:tc>
          <w:tcPr>
            <w:tcW w:w="1559" w:type="dxa"/>
            <w:vAlign w:val="center"/>
          </w:tcPr>
          <w:p w14:paraId="47603109" w14:textId="473B22ED"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5/16</w:t>
            </w:r>
            <w:r w:rsidRPr="007730A0">
              <w:rPr>
                <w:rFonts w:ascii="標楷體" w:eastAsia="標楷體" w:hAnsi="標楷體" w:cs="標楷體"/>
                <w:color w:val="000000"/>
                <w:sz w:val="28"/>
                <w:szCs w:val="28"/>
              </w:rPr>
              <w:t>(六)</w:t>
            </w:r>
          </w:p>
        </w:tc>
        <w:tc>
          <w:tcPr>
            <w:tcW w:w="6662" w:type="dxa"/>
            <w:vAlign w:val="center"/>
          </w:tcPr>
          <w:p w14:paraId="1E6C9475" w14:textId="77777777" w:rsidR="007730A0" w:rsidRPr="007730A0" w:rsidRDefault="007730A0">
            <w:pPr>
              <w:numPr>
                <w:ilvl w:val="0"/>
                <w:numId w:val="6"/>
              </w:numPr>
              <w:pBdr>
                <w:top w:val="nil"/>
                <w:left w:val="nil"/>
                <w:bottom w:val="nil"/>
                <w:right w:val="nil"/>
                <w:between w:val="nil"/>
              </w:pBdr>
              <w:spacing w:line="420" w:lineRule="exact"/>
              <w:rPr>
                <w:rFonts w:ascii="標楷體" w:eastAsia="標楷體" w:hAnsi="標楷體" w:cs="標楷體"/>
                <w:color w:val="000000"/>
                <w:sz w:val="28"/>
                <w:szCs w:val="28"/>
              </w:rPr>
            </w:pPr>
            <w:r w:rsidRPr="007730A0">
              <w:rPr>
                <w:rFonts w:ascii="標楷體" w:eastAsia="標楷體" w:hAnsi="標楷體" w:cs="標楷體" w:hint="eastAsia"/>
                <w:color w:val="000000"/>
                <w:sz w:val="28"/>
                <w:szCs w:val="28"/>
              </w:rPr>
              <w:t>藍草介紹及製作藍靛方法(天然與非天然染料辨識)</w:t>
            </w:r>
          </w:p>
          <w:p w14:paraId="46880F6A" w14:textId="13926BE7" w:rsidR="007730A0" w:rsidRPr="007730A0" w:rsidRDefault="007730A0">
            <w:pPr>
              <w:pStyle w:val="ae"/>
              <w:numPr>
                <w:ilvl w:val="0"/>
                <w:numId w:val="6"/>
              </w:numPr>
              <w:pBdr>
                <w:top w:val="nil"/>
                <w:left w:val="nil"/>
                <w:bottom w:val="nil"/>
                <w:right w:val="nil"/>
                <w:between w:val="nil"/>
              </w:pBdr>
              <w:spacing w:line="420" w:lineRule="exact"/>
              <w:ind w:leftChars="0"/>
              <w:rPr>
                <w:rFonts w:ascii="標楷體" w:eastAsia="標楷體" w:hAnsi="標楷體" w:cs="標楷體"/>
                <w:color w:val="000000"/>
                <w:sz w:val="28"/>
                <w:szCs w:val="28"/>
              </w:rPr>
            </w:pPr>
            <w:r w:rsidRPr="007730A0">
              <w:rPr>
                <w:rFonts w:ascii="標楷體" w:eastAsia="標楷體" w:hAnsi="標楷體" w:cs="標楷體"/>
                <w:color w:val="000000"/>
                <w:sz w:val="28"/>
                <w:szCs w:val="28"/>
              </w:rPr>
              <w:t>染缸管理：建化染缸介紹及操作</w:t>
            </w:r>
          </w:p>
          <w:p w14:paraId="6CC43736" w14:textId="4AEE1F84" w:rsidR="007730A0" w:rsidRPr="007730A0" w:rsidRDefault="007730A0">
            <w:pPr>
              <w:pStyle w:val="ae"/>
              <w:numPr>
                <w:ilvl w:val="0"/>
                <w:numId w:val="6"/>
              </w:numPr>
              <w:pBdr>
                <w:top w:val="nil"/>
                <w:left w:val="nil"/>
                <w:bottom w:val="nil"/>
                <w:right w:val="nil"/>
                <w:between w:val="nil"/>
              </w:pBdr>
              <w:spacing w:line="420" w:lineRule="exact"/>
              <w:ind w:leftChars="0"/>
              <w:rPr>
                <w:rFonts w:ascii="標楷體" w:eastAsia="標楷體" w:hAnsi="標楷體" w:cs="標楷體"/>
                <w:color w:val="000000"/>
                <w:sz w:val="28"/>
                <w:szCs w:val="28"/>
              </w:rPr>
            </w:pPr>
            <w:r w:rsidRPr="007730A0">
              <w:rPr>
                <w:rFonts w:ascii="標楷體" w:eastAsia="標楷體" w:hAnsi="標楷體" w:cs="標楷體"/>
                <w:color w:val="000000"/>
                <w:sz w:val="28"/>
                <w:szCs w:val="28"/>
              </w:rPr>
              <w:t>糯米糊種類介紹：糯米粉種類、米糠粉種類。</w:t>
            </w:r>
          </w:p>
          <w:p w14:paraId="3E870D6D" w14:textId="4FA7C5EF" w:rsidR="007730A0" w:rsidRPr="007730A0" w:rsidRDefault="007730A0">
            <w:pPr>
              <w:pStyle w:val="ae"/>
              <w:numPr>
                <w:ilvl w:val="0"/>
                <w:numId w:val="6"/>
              </w:numPr>
              <w:pBdr>
                <w:top w:val="nil"/>
                <w:left w:val="nil"/>
                <w:bottom w:val="nil"/>
                <w:right w:val="nil"/>
                <w:between w:val="nil"/>
              </w:pBdr>
              <w:spacing w:line="420" w:lineRule="exact"/>
              <w:ind w:leftChars="0"/>
              <w:rPr>
                <w:rFonts w:ascii="標楷體" w:eastAsia="標楷體" w:hAnsi="標楷體" w:cs="標楷體"/>
                <w:color w:val="000000"/>
                <w:sz w:val="28"/>
                <w:szCs w:val="28"/>
              </w:rPr>
            </w:pPr>
            <w:r w:rsidRPr="007730A0">
              <w:rPr>
                <w:rFonts w:ascii="標楷體" w:eastAsia="標楷體" w:hAnsi="標楷體" w:cs="標楷體"/>
                <w:color w:val="000000"/>
                <w:sz w:val="28"/>
                <w:szCs w:val="28"/>
              </w:rPr>
              <w:t>米糠的處理：過篩及脫酯方法</w:t>
            </w:r>
          </w:p>
          <w:p w14:paraId="46E03C2E" w14:textId="7F7C5A28" w:rsidR="007730A0" w:rsidRPr="007730A0" w:rsidRDefault="007730A0">
            <w:pPr>
              <w:pStyle w:val="ae"/>
              <w:numPr>
                <w:ilvl w:val="0"/>
                <w:numId w:val="6"/>
              </w:numPr>
              <w:spacing w:line="420" w:lineRule="exact"/>
              <w:ind w:leftChars="0"/>
              <w:rPr>
                <w:rFonts w:ascii="標楷體" w:eastAsia="標楷體" w:hAnsi="標楷體"/>
                <w:sz w:val="28"/>
                <w:szCs w:val="28"/>
              </w:rPr>
            </w:pPr>
            <w:r w:rsidRPr="007730A0">
              <w:rPr>
                <w:rFonts w:ascii="標楷體" w:eastAsia="標楷體" w:hAnsi="標楷體" w:cs="標楷體"/>
                <w:color w:val="000000"/>
                <w:sz w:val="28"/>
                <w:szCs w:val="28"/>
              </w:rPr>
              <w:t>糯米糊的調製介紹：水煮法(蒸煮法)、打糊、保存方法</w:t>
            </w:r>
          </w:p>
        </w:tc>
      </w:tr>
      <w:tr w:rsidR="007730A0" w:rsidRPr="004C56F8" w14:paraId="206F7CB5" w14:textId="77777777" w:rsidTr="00120A58">
        <w:trPr>
          <w:trHeight w:val="225"/>
        </w:trPr>
        <w:tc>
          <w:tcPr>
            <w:tcW w:w="1521" w:type="dxa"/>
            <w:vMerge/>
            <w:vAlign w:val="center"/>
          </w:tcPr>
          <w:p w14:paraId="5652EF97" w14:textId="77777777" w:rsidR="007730A0" w:rsidRPr="007730A0" w:rsidRDefault="007730A0" w:rsidP="007730A0">
            <w:pPr>
              <w:spacing w:line="420" w:lineRule="exact"/>
              <w:jc w:val="center"/>
              <w:rPr>
                <w:rFonts w:ascii="標楷體" w:eastAsia="標楷體" w:hAnsi="標楷體"/>
                <w:sz w:val="28"/>
                <w:szCs w:val="28"/>
              </w:rPr>
            </w:pPr>
          </w:p>
        </w:tc>
        <w:tc>
          <w:tcPr>
            <w:tcW w:w="1559" w:type="dxa"/>
            <w:vAlign w:val="center"/>
          </w:tcPr>
          <w:p w14:paraId="46BE6419" w14:textId="1B3DF933"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5/17</w:t>
            </w:r>
            <w:r w:rsidRPr="007730A0">
              <w:rPr>
                <w:rFonts w:ascii="標楷體" w:eastAsia="標楷體" w:hAnsi="標楷體" w:cs="標楷體"/>
                <w:color w:val="000000"/>
                <w:sz w:val="28"/>
                <w:szCs w:val="28"/>
              </w:rPr>
              <w:t>(日)</w:t>
            </w:r>
          </w:p>
        </w:tc>
        <w:tc>
          <w:tcPr>
            <w:tcW w:w="6662" w:type="dxa"/>
            <w:vAlign w:val="center"/>
          </w:tcPr>
          <w:p w14:paraId="716A84FE" w14:textId="674D3C94" w:rsidR="007730A0" w:rsidRPr="007730A0" w:rsidRDefault="007730A0">
            <w:pPr>
              <w:pStyle w:val="ae"/>
              <w:numPr>
                <w:ilvl w:val="0"/>
                <w:numId w:val="6"/>
              </w:numPr>
              <w:pBdr>
                <w:top w:val="nil"/>
                <w:left w:val="nil"/>
                <w:bottom w:val="nil"/>
                <w:right w:val="nil"/>
                <w:between w:val="nil"/>
              </w:pBdr>
              <w:spacing w:line="420" w:lineRule="exact"/>
              <w:ind w:leftChars="0"/>
              <w:rPr>
                <w:rFonts w:ascii="標楷體" w:eastAsia="標楷體" w:hAnsi="標楷體" w:cs="標楷體"/>
                <w:color w:val="000000"/>
                <w:sz w:val="28"/>
                <w:szCs w:val="28"/>
              </w:rPr>
            </w:pPr>
            <w:r w:rsidRPr="007730A0">
              <w:rPr>
                <w:rFonts w:ascii="標楷體" w:eastAsia="標楷體" w:hAnsi="標楷體" w:cs="標楷體"/>
                <w:color w:val="000000"/>
                <w:sz w:val="28"/>
                <w:szCs w:val="28"/>
              </w:rPr>
              <w:t>型紙的種類、柿紙、洋型紙、代用型紙。</w:t>
            </w:r>
          </w:p>
          <w:p w14:paraId="1EA7A4F1" w14:textId="66F9A642" w:rsidR="007730A0" w:rsidRPr="007730A0" w:rsidRDefault="007730A0">
            <w:pPr>
              <w:pStyle w:val="ae"/>
              <w:numPr>
                <w:ilvl w:val="0"/>
                <w:numId w:val="6"/>
              </w:numPr>
              <w:spacing w:line="420" w:lineRule="exact"/>
              <w:ind w:leftChars="0" w:rightChars="-44" w:right="-106"/>
              <w:rPr>
                <w:rFonts w:ascii="標楷體" w:eastAsia="標楷體" w:hAnsi="標楷體"/>
                <w:sz w:val="28"/>
                <w:szCs w:val="28"/>
              </w:rPr>
            </w:pPr>
            <w:r w:rsidRPr="007730A0">
              <w:rPr>
                <w:rFonts w:ascii="標楷體" w:eastAsia="標楷體" w:hAnsi="標楷體" w:cs="標楷體"/>
                <w:color w:val="000000"/>
                <w:sz w:val="28"/>
                <w:szCs w:val="28"/>
              </w:rPr>
              <w:t>糯米糊的型板特色：懸空、張網、地白的版型設計。</w:t>
            </w:r>
          </w:p>
        </w:tc>
      </w:tr>
      <w:tr w:rsidR="007730A0" w:rsidRPr="004C56F8" w14:paraId="70F0A0CF" w14:textId="77777777" w:rsidTr="00120A58">
        <w:trPr>
          <w:trHeight w:val="435"/>
        </w:trPr>
        <w:tc>
          <w:tcPr>
            <w:tcW w:w="1521" w:type="dxa"/>
            <w:vMerge w:val="restart"/>
            <w:vAlign w:val="center"/>
          </w:tcPr>
          <w:p w14:paraId="700FE658" w14:textId="77777777"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sz w:val="28"/>
                <w:szCs w:val="28"/>
              </w:rPr>
              <w:t>第二周</w:t>
            </w:r>
          </w:p>
        </w:tc>
        <w:tc>
          <w:tcPr>
            <w:tcW w:w="1559" w:type="dxa"/>
            <w:vAlign w:val="center"/>
          </w:tcPr>
          <w:p w14:paraId="2D04BFD2" w14:textId="6617A1D4"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5/23</w:t>
            </w:r>
            <w:r w:rsidRPr="007730A0">
              <w:rPr>
                <w:rFonts w:ascii="標楷體" w:eastAsia="標楷體" w:hAnsi="標楷體" w:cs="標楷體"/>
                <w:color w:val="000000"/>
                <w:sz w:val="28"/>
                <w:szCs w:val="28"/>
              </w:rPr>
              <w:t>(六)</w:t>
            </w:r>
          </w:p>
        </w:tc>
        <w:tc>
          <w:tcPr>
            <w:tcW w:w="6662" w:type="dxa"/>
            <w:vAlign w:val="center"/>
          </w:tcPr>
          <w:p w14:paraId="67D852E2" w14:textId="4FF8B68A" w:rsidR="007730A0" w:rsidRPr="007730A0" w:rsidRDefault="007730A0">
            <w:pPr>
              <w:pStyle w:val="ae"/>
              <w:numPr>
                <w:ilvl w:val="0"/>
                <w:numId w:val="6"/>
              </w:numPr>
              <w:spacing w:line="420" w:lineRule="exact"/>
              <w:ind w:leftChars="0"/>
              <w:rPr>
                <w:rFonts w:ascii="標楷體" w:eastAsia="標楷體" w:hAnsi="標楷體"/>
                <w:sz w:val="28"/>
                <w:szCs w:val="28"/>
              </w:rPr>
            </w:pPr>
            <w:r w:rsidRPr="007730A0">
              <w:rPr>
                <w:rFonts w:ascii="標楷體" w:eastAsia="標楷體" w:hAnsi="標楷體" w:cs="標楷體" w:hint="eastAsia"/>
                <w:color w:val="000000"/>
                <w:sz w:val="28"/>
                <w:szCs w:val="28"/>
              </w:rPr>
              <w:t>張網上漆、剪橋、刻版實做。</w:t>
            </w:r>
          </w:p>
        </w:tc>
      </w:tr>
      <w:tr w:rsidR="007730A0" w:rsidRPr="004C56F8" w14:paraId="6EFDCB42" w14:textId="77777777" w:rsidTr="00120A58">
        <w:trPr>
          <w:trHeight w:val="285"/>
        </w:trPr>
        <w:tc>
          <w:tcPr>
            <w:tcW w:w="1521" w:type="dxa"/>
            <w:vMerge/>
            <w:vAlign w:val="center"/>
          </w:tcPr>
          <w:p w14:paraId="5A5616F0" w14:textId="77777777" w:rsidR="007730A0" w:rsidRPr="007730A0" w:rsidRDefault="007730A0" w:rsidP="007730A0">
            <w:pPr>
              <w:spacing w:line="420" w:lineRule="exact"/>
              <w:jc w:val="center"/>
              <w:rPr>
                <w:rFonts w:ascii="標楷體" w:eastAsia="標楷體" w:hAnsi="標楷體"/>
                <w:sz w:val="28"/>
                <w:szCs w:val="28"/>
              </w:rPr>
            </w:pPr>
          </w:p>
        </w:tc>
        <w:tc>
          <w:tcPr>
            <w:tcW w:w="1559" w:type="dxa"/>
            <w:vAlign w:val="center"/>
          </w:tcPr>
          <w:p w14:paraId="33BAEB33" w14:textId="57BC5EA1"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5/24</w:t>
            </w:r>
            <w:r w:rsidRPr="007730A0">
              <w:rPr>
                <w:rFonts w:ascii="標楷體" w:eastAsia="標楷體" w:hAnsi="標楷體" w:cs="標楷體"/>
                <w:color w:val="000000"/>
                <w:sz w:val="28"/>
                <w:szCs w:val="28"/>
              </w:rPr>
              <w:t>(日)</w:t>
            </w:r>
          </w:p>
        </w:tc>
        <w:tc>
          <w:tcPr>
            <w:tcW w:w="6662" w:type="dxa"/>
            <w:vAlign w:val="center"/>
          </w:tcPr>
          <w:p w14:paraId="22CFD5FA" w14:textId="77777777" w:rsidR="007730A0" w:rsidRPr="007730A0" w:rsidRDefault="007730A0">
            <w:pPr>
              <w:pStyle w:val="ae"/>
              <w:numPr>
                <w:ilvl w:val="0"/>
                <w:numId w:val="6"/>
              </w:numPr>
              <w:pBdr>
                <w:top w:val="nil"/>
                <w:left w:val="nil"/>
                <w:bottom w:val="nil"/>
                <w:right w:val="nil"/>
                <w:between w:val="nil"/>
              </w:pBdr>
              <w:spacing w:line="420" w:lineRule="exact"/>
              <w:ind w:leftChars="0"/>
              <w:rPr>
                <w:rFonts w:ascii="標楷體" w:eastAsia="標楷體" w:hAnsi="標楷體" w:cs="標楷體"/>
                <w:color w:val="000000"/>
                <w:sz w:val="28"/>
                <w:szCs w:val="28"/>
              </w:rPr>
            </w:pPr>
            <w:r w:rsidRPr="007730A0">
              <w:rPr>
                <w:rFonts w:ascii="標楷體" w:eastAsia="標楷體" w:hAnsi="標楷體" w:cs="標楷體" w:hint="eastAsia"/>
                <w:color w:val="000000"/>
                <w:sz w:val="28"/>
                <w:szCs w:val="28"/>
              </w:rPr>
              <w:t>方巾上糊練習，灑木屑粉、上水、乾燥</w:t>
            </w:r>
          </w:p>
          <w:p w14:paraId="24DDE097" w14:textId="1A5098C9" w:rsidR="007730A0" w:rsidRPr="007730A0" w:rsidRDefault="007730A0">
            <w:pPr>
              <w:pStyle w:val="ae"/>
              <w:numPr>
                <w:ilvl w:val="0"/>
                <w:numId w:val="6"/>
              </w:numPr>
              <w:spacing w:line="420" w:lineRule="exact"/>
              <w:ind w:leftChars="0"/>
              <w:rPr>
                <w:rFonts w:ascii="標楷體" w:eastAsia="標楷體" w:hAnsi="標楷體"/>
                <w:sz w:val="28"/>
                <w:szCs w:val="28"/>
              </w:rPr>
            </w:pPr>
            <w:r w:rsidRPr="007730A0">
              <w:rPr>
                <w:rFonts w:ascii="標楷體" w:eastAsia="標楷體" w:hAnsi="標楷體" w:cs="標楷體" w:hint="eastAsia"/>
                <w:color w:val="000000"/>
                <w:sz w:val="28"/>
                <w:szCs w:val="28"/>
              </w:rPr>
              <w:t>提袋上糊實做。</w:t>
            </w:r>
          </w:p>
        </w:tc>
      </w:tr>
      <w:tr w:rsidR="007730A0" w:rsidRPr="004C56F8" w14:paraId="6A642A01" w14:textId="77777777" w:rsidTr="00120A58">
        <w:trPr>
          <w:trHeight w:val="465"/>
        </w:trPr>
        <w:tc>
          <w:tcPr>
            <w:tcW w:w="1521" w:type="dxa"/>
            <w:vMerge w:val="restart"/>
            <w:vAlign w:val="center"/>
          </w:tcPr>
          <w:p w14:paraId="196B8AFB" w14:textId="77777777"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sz w:val="28"/>
                <w:szCs w:val="28"/>
              </w:rPr>
              <w:t>第三周</w:t>
            </w:r>
          </w:p>
        </w:tc>
        <w:tc>
          <w:tcPr>
            <w:tcW w:w="1559" w:type="dxa"/>
            <w:vAlign w:val="center"/>
          </w:tcPr>
          <w:p w14:paraId="4DBF7728" w14:textId="0BAADFC9"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6</w:t>
            </w:r>
            <w:r w:rsidRPr="007730A0">
              <w:rPr>
                <w:rFonts w:ascii="標楷體" w:eastAsia="標楷體" w:hAnsi="標楷體" w:cs="標楷體"/>
                <w:color w:val="000000"/>
                <w:sz w:val="28"/>
                <w:szCs w:val="28"/>
              </w:rPr>
              <w:t>/</w:t>
            </w:r>
            <w:r w:rsidRPr="007730A0">
              <w:rPr>
                <w:rFonts w:ascii="標楷體" w:eastAsia="標楷體" w:hAnsi="標楷體" w:cs="標楷體" w:hint="eastAsia"/>
                <w:color w:val="000000"/>
                <w:sz w:val="28"/>
                <w:szCs w:val="28"/>
              </w:rPr>
              <w:t>20</w:t>
            </w:r>
            <w:r w:rsidRPr="007730A0">
              <w:rPr>
                <w:rFonts w:ascii="標楷體" w:eastAsia="標楷體" w:hAnsi="標楷體" w:cs="標楷體"/>
                <w:color w:val="000000"/>
                <w:sz w:val="28"/>
                <w:szCs w:val="28"/>
              </w:rPr>
              <w:t>(六)</w:t>
            </w:r>
          </w:p>
        </w:tc>
        <w:tc>
          <w:tcPr>
            <w:tcW w:w="6662" w:type="dxa"/>
            <w:vAlign w:val="center"/>
          </w:tcPr>
          <w:p w14:paraId="454B074F" w14:textId="691F7BDD" w:rsidR="007730A0" w:rsidRPr="007730A0" w:rsidRDefault="007730A0">
            <w:pPr>
              <w:pStyle w:val="ae"/>
              <w:numPr>
                <w:ilvl w:val="0"/>
                <w:numId w:val="6"/>
              </w:numPr>
              <w:spacing w:line="420" w:lineRule="exact"/>
              <w:ind w:leftChars="0"/>
              <w:jc w:val="both"/>
              <w:rPr>
                <w:rFonts w:ascii="標楷體" w:eastAsia="標楷體" w:hAnsi="標楷體"/>
                <w:sz w:val="28"/>
                <w:szCs w:val="28"/>
              </w:rPr>
            </w:pPr>
            <w:r w:rsidRPr="007730A0">
              <w:rPr>
                <w:rFonts w:ascii="標楷體" w:eastAsia="標楷體" w:hAnsi="標楷體" w:cs="標楷體" w:hint="eastAsia"/>
                <w:color w:val="000000"/>
                <w:sz w:val="28"/>
                <w:szCs w:val="28"/>
              </w:rPr>
              <w:t>方巾染色實做、糯米糊染色注意事項、晒乾。</w:t>
            </w:r>
          </w:p>
        </w:tc>
      </w:tr>
      <w:tr w:rsidR="007730A0" w:rsidRPr="004C56F8" w14:paraId="67589404" w14:textId="77777777" w:rsidTr="00120A58">
        <w:trPr>
          <w:trHeight w:val="255"/>
        </w:trPr>
        <w:tc>
          <w:tcPr>
            <w:tcW w:w="1521" w:type="dxa"/>
            <w:vMerge/>
            <w:vAlign w:val="center"/>
          </w:tcPr>
          <w:p w14:paraId="1FAC4D12" w14:textId="77777777" w:rsidR="007730A0" w:rsidRPr="007730A0" w:rsidRDefault="007730A0" w:rsidP="007730A0">
            <w:pPr>
              <w:spacing w:line="420" w:lineRule="exact"/>
              <w:jc w:val="center"/>
              <w:rPr>
                <w:rFonts w:ascii="標楷體" w:eastAsia="標楷體" w:hAnsi="標楷體"/>
                <w:sz w:val="28"/>
                <w:szCs w:val="28"/>
              </w:rPr>
            </w:pPr>
          </w:p>
        </w:tc>
        <w:tc>
          <w:tcPr>
            <w:tcW w:w="1559" w:type="dxa"/>
            <w:vAlign w:val="center"/>
          </w:tcPr>
          <w:p w14:paraId="301563D0" w14:textId="05B1BA4C"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6</w:t>
            </w:r>
            <w:r w:rsidRPr="007730A0">
              <w:rPr>
                <w:rFonts w:ascii="標楷體" w:eastAsia="標楷體" w:hAnsi="標楷體" w:cs="標楷體"/>
                <w:color w:val="000000"/>
                <w:sz w:val="28"/>
                <w:szCs w:val="28"/>
              </w:rPr>
              <w:t>/2</w:t>
            </w:r>
            <w:r w:rsidRPr="007730A0">
              <w:rPr>
                <w:rFonts w:ascii="標楷體" w:eastAsia="標楷體" w:hAnsi="標楷體" w:cs="標楷體" w:hint="eastAsia"/>
                <w:color w:val="000000"/>
                <w:sz w:val="28"/>
                <w:szCs w:val="28"/>
              </w:rPr>
              <w:t>1</w:t>
            </w:r>
            <w:r w:rsidRPr="007730A0">
              <w:rPr>
                <w:rFonts w:ascii="標楷體" w:eastAsia="標楷體" w:hAnsi="標楷體" w:cs="標楷體"/>
                <w:color w:val="000000"/>
                <w:sz w:val="28"/>
                <w:szCs w:val="28"/>
              </w:rPr>
              <w:t>(日)</w:t>
            </w:r>
          </w:p>
        </w:tc>
        <w:tc>
          <w:tcPr>
            <w:tcW w:w="6662" w:type="dxa"/>
            <w:vAlign w:val="center"/>
          </w:tcPr>
          <w:p w14:paraId="3FA2E5D9" w14:textId="5CB90A2A" w:rsidR="007730A0" w:rsidRPr="007730A0" w:rsidRDefault="007730A0">
            <w:pPr>
              <w:pStyle w:val="ae"/>
              <w:numPr>
                <w:ilvl w:val="0"/>
                <w:numId w:val="6"/>
              </w:numPr>
              <w:spacing w:line="420" w:lineRule="exact"/>
              <w:ind w:leftChars="0"/>
              <w:rPr>
                <w:rFonts w:ascii="標楷體" w:eastAsia="標楷體" w:hAnsi="標楷體"/>
                <w:sz w:val="28"/>
                <w:szCs w:val="28"/>
              </w:rPr>
            </w:pPr>
            <w:r w:rsidRPr="007730A0">
              <w:rPr>
                <w:rFonts w:ascii="標楷體" w:eastAsia="標楷體" w:hAnsi="標楷體" w:cs="標楷體" w:hint="eastAsia"/>
                <w:color w:val="000000"/>
                <w:sz w:val="28"/>
                <w:szCs w:val="28"/>
              </w:rPr>
              <w:t>棉T上糊實做、撒粉、上水、乾燥，除糊、過酸、清洗皂洗、日曬、整燙。</w:t>
            </w:r>
          </w:p>
        </w:tc>
      </w:tr>
      <w:tr w:rsidR="007730A0" w:rsidRPr="004C56F8" w14:paraId="4F445900" w14:textId="77777777" w:rsidTr="00120A58">
        <w:trPr>
          <w:trHeight w:val="435"/>
        </w:trPr>
        <w:tc>
          <w:tcPr>
            <w:tcW w:w="1521" w:type="dxa"/>
            <w:vMerge w:val="restart"/>
            <w:vAlign w:val="center"/>
          </w:tcPr>
          <w:p w14:paraId="4C3343A8" w14:textId="77777777"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sz w:val="28"/>
                <w:szCs w:val="28"/>
              </w:rPr>
              <w:t>第四周</w:t>
            </w:r>
          </w:p>
        </w:tc>
        <w:tc>
          <w:tcPr>
            <w:tcW w:w="1559" w:type="dxa"/>
            <w:vAlign w:val="center"/>
          </w:tcPr>
          <w:p w14:paraId="65B75494" w14:textId="788DDFE3"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6/27</w:t>
            </w:r>
            <w:r w:rsidRPr="007730A0">
              <w:rPr>
                <w:rFonts w:ascii="標楷體" w:eastAsia="標楷體" w:hAnsi="標楷體" w:cs="標楷體"/>
                <w:color w:val="000000"/>
                <w:sz w:val="28"/>
                <w:szCs w:val="28"/>
              </w:rPr>
              <w:t>(六)</w:t>
            </w:r>
          </w:p>
        </w:tc>
        <w:tc>
          <w:tcPr>
            <w:tcW w:w="6662" w:type="dxa"/>
            <w:vAlign w:val="center"/>
          </w:tcPr>
          <w:p w14:paraId="4DEE6FD0" w14:textId="27F45E58" w:rsidR="007730A0" w:rsidRPr="007730A0" w:rsidRDefault="007730A0">
            <w:pPr>
              <w:pStyle w:val="ae"/>
              <w:numPr>
                <w:ilvl w:val="0"/>
                <w:numId w:val="6"/>
              </w:numPr>
              <w:spacing w:line="420" w:lineRule="exact"/>
              <w:ind w:leftChars="0"/>
              <w:rPr>
                <w:rFonts w:ascii="標楷體" w:eastAsia="標楷體" w:hAnsi="標楷體"/>
                <w:sz w:val="28"/>
                <w:szCs w:val="28"/>
              </w:rPr>
            </w:pPr>
            <w:r w:rsidRPr="007730A0">
              <w:rPr>
                <w:rFonts w:ascii="標楷體" w:eastAsia="標楷體" w:hAnsi="標楷體" w:cs="標楷體" w:hint="eastAsia"/>
                <w:color w:val="000000"/>
                <w:sz w:val="28"/>
                <w:szCs w:val="28"/>
              </w:rPr>
              <w:t>棉T染色實做。</w:t>
            </w:r>
          </w:p>
        </w:tc>
      </w:tr>
      <w:tr w:rsidR="007730A0" w:rsidRPr="004C56F8" w14:paraId="4B7C5BB0" w14:textId="77777777" w:rsidTr="00120A58">
        <w:trPr>
          <w:trHeight w:val="270"/>
        </w:trPr>
        <w:tc>
          <w:tcPr>
            <w:tcW w:w="1521" w:type="dxa"/>
            <w:vMerge/>
            <w:vAlign w:val="center"/>
          </w:tcPr>
          <w:p w14:paraId="0C17380F" w14:textId="77777777" w:rsidR="007730A0" w:rsidRPr="007730A0" w:rsidRDefault="007730A0" w:rsidP="007730A0">
            <w:pPr>
              <w:spacing w:line="420" w:lineRule="exact"/>
              <w:jc w:val="center"/>
              <w:rPr>
                <w:rFonts w:ascii="標楷體" w:eastAsia="標楷體" w:hAnsi="標楷體"/>
                <w:sz w:val="28"/>
                <w:szCs w:val="28"/>
              </w:rPr>
            </w:pPr>
          </w:p>
        </w:tc>
        <w:tc>
          <w:tcPr>
            <w:tcW w:w="1559" w:type="dxa"/>
            <w:vAlign w:val="center"/>
          </w:tcPr>
          <w:p w14:paraId="71CE4FDE" w14:textId="3D60EB48" w:rsidR="007730A0" w:rsidRPr="007730A0" w:rsidRDefault="007730A0" w:rsidP="007730A0">
            <w:pPr>
              <w:spacing w:line="420" w:lineRule="exact"/>
              <w:jc w:val="center"/>
              <w:rPr>
                <w:rFonts w:ascii="標楷體" w:eastAsia="標楷體" w:hAnsi="標楷體"/>
                <w:sz w:val="28"/>
                <w:szCs w:val="28"/>
              </w:rPr>
            </w:pPr>
            <w:r w:rsidRPr="007730A0">
              <w:rPr>
                <w:rFonts w:ascii="標楷體" w:eastAsia="標楷體" w:hAnsi="標楷體" w:cs="標楷體" w:hint="eastAsia"/>
                <w:color w:val="000000"/>
                <w:sz w:val="28"/>
                <w:szCs w:val="28"/>
              </w:rPr>
              <w:t>6/28</w:t>
            </w:r>
            <w:r w:rsidRPr="007730A0">
              <w:rPr>
                <w:rFonts w:ascii="標楷體" w:eastAsia="標楷體" w:hAnsi="標楷體" w:cs="標楷體"/>
                <w:color w:val="000000"/>
                <w:sz w:val="28"/>
                <w:szCs w:val="28"/>
              </w:rPr>
              <w:t>(日)</w:t>
            </w:r>
          </w:p>
        </w:tc>
        <w:tc>
          <w:tcPr>
            <w:tcW w:w="6662" w:type="dxa"/>
            <w:vAlign w:val="center"/>
          </w:tcPr>
          <w:p w14:paraId="70C1879C" w14:textId="36446309" w:rsidR="007730A0" w:rsidRPr="007730A0" w:rsidRDefault="007730A0">
            <w:pPr>
              <w:pStyle w:val="ae"/>
              <w:numPr>
                <w:ilvl w:val="0"/>
                <w:numId w:val="6"/>
              </w:numPr>
              <w:spacing w:line="420" w:lineRule="exact"/>
              <w:ind w:leftChars="0"/>
              <w:rPr>
                <w:rFonts w:ascii="標楷體" w:eastAsia="標楷體" w:hAnsi="標楷體"/>
                <w:sz w:val="28"/>
                <w:szCs w:val="28"/>
              </w:rPr>
            </w:pPr>
            <w:r w:rsidRPr="007730A0">
              <w:rPr>
                <w:rFonts w:ascii="標楷體" w:eastAsia="標楷體" w:hAnsi="標楷體" w:cs="標楷體" w:hint="eastAsia"/>
                <w:color w:val="000000"/>
                <w:sz w:val="28"/>
                <w:szCs w:val="28"/>
              </w:rPr>
              <w:t>除糊實做、染色後處理、過酸清洗、皂洗、日曬、整燙，作品檢討。</w:t>
            </w:r>
          </w:p>
        </w:tc>
      </w:tr>
    </w:tbl>
    <w:p w14:paraId="4F5A00F4" w14:textId="77777777" w:rsidR="007730A0" w:rsidRPr="00120A58" w:rsidRDefault="007730A0" w:rsidP="00120A58">
      <w:pPr>
        <w:spacing w:line="360" w:lineRule="exact"/>
        <w:ind w:leftChars="-58" w:left="569" w:hanging="708"/>
        <w:jc w:val="both"/>
        <w:rPr>
          <w:rFonts w:ascii="標楷體" w:eastAsia="標楷體" w:hAnsi="標楷體" w:cs="標楷體"/>
          <w:b/>
          <w:sz w:val="28"/>
          <w:szCs w:val="28"/>
        </w:rPr>
      </w:pPr>
      <w:r w:rsidRPr="00120A58">
        <w:rPr>
          <w:rFonts w:ascii="標楷體" w:eastAsia="標楷體" w:hAnsi="標楷體" w:cs="標楷體"/>
          <w:b/>
          <w:sz w:val="28"/>
          <w:szCs w:val="28"/>
        </w:rPr>
        <w:t>註</w:t>
      </w:r>
      <w:r w:rsidRPr="00120A58">
        <w:rPr>
          <w:rFonts w:ascii="標楷體" w:eastAsia="標楷體" w:hAnsi="標楷體" w:cs="標楷體" w:hint="eastAsia"/>
          <w:sz w:val="28"/>
          <w:szCs w:val="28"/>
        </w:rPr>
        <w:t>:</w:t>
      </w:r>
      <w:r w:rsidRPr="00120A58">
        <w:rPr>
          <w:rFonts w:ascii="標楷體" w:eastAsia="標楷體" w:hAnsi="標楷體" w:hint="eastAsia"/>
          <w:sz w:val="28"/>
          <w:szCs w:val="28"/>
        </w:rPr>
        <w:t>&lt;</w:t>
      </w:r>
      <w:r w:rsidRPr="00120A58">
        <w:rPr>
          <w:rFonts w:ascii="標楷體" w:eastAsia="標楷體" w:hAnsi="標楷體" w:cs="標楷體" w:hint="eastAsia"/>
          <w:b/>
          <w:sz w:val="28"/>
          <w:szCs w:val="28"/>
        </w:rPr>
        <w:t>學員自備用具&gt;</w:t>
      </w:r>
    </w:p>
    <w:p w14:paraId="496A8679" w14:textId="77777777" w:rsidR="00120A58" w:rsidRPr="00120A58" w:rsidRDefault="007730A0" w:rsidP="00120A58">
      <w:pPr>
        <w:widowControl/>
        <w:spacing w:line="360" w:lineRule="exact"/>
        <w:rPr>
          <w:rFonts w:ascii="標楷體" w:eastAsia="標楷體" w:hAnsi="標楷體" w:cs="標楷體"/>
          <w:b/>
          <w:w w:val="90"/>
          <w:sz w:val="28"/>
          <w:szCs w:val="28"/>
        </w:rPr>
      </w:pPr>
      <w:r w:rsidRPr="00120A58">
        <w:rPr>
          <w:rFonts w:ascii="標楷體" w:eastAsia="標楷體" w:hAnsi="標楷體" w:cs="標楷體" w:hint="eastAsia"/>
          <w:b/>
          <w:w w:val="90"/>
          <w:sz w:val="28"/>
          <w:szCs w:val="28"/>
        </w:rPr>
        <w:t>奇異筆(粗中細)、超級細修正液、筆刀、切割墊(A3)、L夾、衣架、計時器，手套、圍裙、刮刀、小方型保鮮盒、毛巾、剪布剪刀、針線、熱消筆、長尺，新的毛刷數支，磁碟或小玻璃杯數個。</w:t>
      </w:r>
    </w:p>
    <w:p w14:paraId="550E6873" w14:textId="77777777" w:rsidR="00120A58" w:rsidRDefault="00120A58">
      <w:pPr>
        <w:widowControl/>
        <w:rPr>
          <w:rFonts w:ascii="標楷體" w:eastAsia="標楷體" w:hAnsi="標楷體" w:cs="標楷體"/>
          <w:b/>
          <w:w w:val="90"/>
        </w:rPr>
      </w:pPr>
      <w:r>
        <w:rPr>
          <w:rFonts w:ascii="標楷體" w:eastAsia="標楷體" w:hAnsi="標楷體" w:cs="標楷體"/>
          <w:b/>
          <w:w w:val="90"/>
        </w:rPr>
        <w:br w:type="page"/>
      </w:r>
    </w:p>
    <w:p w14:paraId="24C9E2B7" w14:textId="77777777" w:rsidR="00120A58" w:rsidRPr="005A2E91" w:rsidRDefault="00120A58" w:rsidP="00120A58">
      <w:pPr>
        <w:pBdr>
          <w:top w:val="nil"/>
          <w:left w:val="nil"/>
          <w:bottom w:val="nil"/>
          <w:right w:val="nil"/>
          <w:between w:val="nil"/>
        </w:pBdr>
        <w:jc w:val="both"/>
        <w:rPr>
          <w:rFonts w:ascii="微軟正黑體" w:eastAsia="微軟正黑體" w:hAnsi="微軟正黑體" w:cs="標楷體"/>
          <w:color w:val="000000"/>
          <w:sz w:val="28"/>
          <w:szCs w:val="28"/>
        </w:rPr>
      </w:pPr>
      <w:r w:rsidRPr="005A2E91">
        <w:rPr>
          <w:rFonts w:ascii="微軟正黑體" w:eastAsia="微軟正黑體" w:hAnsi="微軟正黑體" w:cs="標楷體"/>
          <w:b/>
          <w:bCs/>
          <w:color w:val="000000"/>
          <w:sz w:val="28"/>
          <w:szCs w:val="28"/>
        </w:rPr>
        <w:lastRenderedPageBreak/>
        <w:t>課程內容/作品參考</w:t>
      </w:r>
    </w:p>
    <w:p w14:paraId="700B3F46" w14:textId="454E67BB" w:rsidR="00120A58" w:rsidRPr="005A2E91" w:rsidRDefault="00120A58" w:rsidP="00120A58">
      <w:pPr>
        <w:pBdr>
          <w:top w:val="nil"/>
          <w:left w:val="nil"/>
          <w:bottom w:val="nil"/>
          <w:right w:val="nil"/>
          <w:between w:val="nil"/>
        </w:pBdr>
        <w:ind w:left="480"/>
        <w:jc w:val="both"/>
        <w:rPr>
          <w:rFonts w:ascii="微軟正黑體" w:eastAsia="微軟正黑體" w:hAnsi="微軟正黑體" w:cs="標楷體"/>
          <w:color w:val="000000"/>
          <w:sz w:val="14"/>
          <w:szCs w:val="14"/>
        </w:rPr>
      </w:pPr>
    </w:p>
    <w:tbl>
      <w:tblPr>
        <w:tblW w:w="9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9"/>
      </w:tblGrid>
      <w:tr w:rsidR="00120A58" w:rsidRPr="005A2E91" w14:paraId="34C14D8D" w14:textId="77777777" w:rsidTr="00651D14">
        <w:trPr>
          <w:trHeight w:val="370"/>
          <w:jc w:val="center"/>
        </w:trPr>
        <w:tc>
          <w:tcPr>
            <w:tcW w:w="9439" w:type="dxa"/>
            <w:vAlign w:val="center"/>
          </w:tcPr>
          <w:p w14:paraId="7A87547E" w14:textId="77777777" w:rsidR="00120A58" w:rsidRPr="005A2E91" w:rsidRDefault="00120A58" w:rsidP="00651D14">
            <w:pPr>
              <w:pBdr>
                <w:top w:val="nil"/>
                <w:left w:val="nil"/>
                <w:bottom w:val="nil"/>
                <w:right w:val="nil"/>
                <w:between w:val="nil"/>
              </w:pBdr>
              <w:rPr>
                <w:rFonts w:ascii="微軟正黑體" w:eastAsia="微軟正黑體" w:hAnsi="微軟正黑體" w:cs="標楷體"/>
                <w:color w:val="000000"/>
                <w:sz w:val="28"/>
                <w:szCs w:val="28"/>
              </w:rPr>
            </w:pPr>
            <w:r w:rsidRPr="005A2E91">
              <w:rPr>
                <w:rFonts w:ascii="微軟正黑體" w:eastAsia="微軟正黑體" w:hAnsi="微軟正黑體" w:cs="標楷體"/>
                <w:color w:val="000000"/>
                <w:sz w:val="28"/>
                <w:szCs w:val="28"/>
              </w:rPr>
              <w:t>本期預計製作</w:t>
            </w:r>
          </w:p>
        </w:tc>
      </w:tr>
      <w:tr w:rsidR="00120A58" w:rsidRPr="005A2E91" w14:paraId="75C5D145" w14:textId="77777777" w:rsidTr="00651D14">
        <w:trPr>
          <w:trHeight w:val="2804"/>
          <w:jc w:val="center"/>
        </w:trPr>
        <w:tc>
          <w:tcPr>
            <w:tcW w:w="9439" w:type="dxa"/>
          </w:tcPr>
          <w:p w14:paraId="76C8E3B9" w14:textId="1B569F82" w:rsidR="00120A58" w:rsidRPr="005A2E91" w:rsidRDefault="00120A58" w:rsidP="00651D14">
            <w:pPr>
              <w:pBdr>
                <w:top w:val="nil"/>
                <w:left w:val="nil"/>
                <w:bottom w:val="nil"/>
                <w:right w:val="nil"/>
                <w:between w:val="nil"/>
              </w:pBdr>
              <w:tabs>
                <w:tab w:val="left" w:pos="3762"/>
              </w:tabs>
              <w:jc w:val="both"/>
              <w:rPr>
                <w:rFonts w:ascii="微軟正黑體" w:eastAsia="微軟正黑體" w:hAnsi="微軟正黑體" w:cs="標楷體"/>
                <w:color w:val="000000"/>
                <w:sz w:val="28"/>
                <w:szCs w:val="28"/>
              </w:rPr>
            </w:pPr>
            <w:r>
              <w:rPr>
                <w:rFonts w:ascii="微軟正黑體" w:eastAsia="微軟正黑體" w:hAnsi="微軟正黑體" w:cs="標楷體"/>
                <w:noProof/>
                <w:color w:val="000000"/>
                <w:sz w:val="28"/>
                <w:szCs w:val="28"/>
              </w:rPr>
              <w:drawing>
                <wp:anchor distT="0" distB="0" distL="114300" distR="114300" simplePos="0" relativeHeight="251665408" behindDoc="0" locked="0" layoutInCell="1" allowOverlap="1" wp14:anchorId="42AA4A5F" wp14:editId="499DC9AA">
                  <wp:simplePos x="0" y="0"/>
                  <wp:positionH relativeFrom="column">
                    <wp:posOffset>2881761</wp:posOffset>
                  </wp:positionH>
                  <wp:positionV relativeFrom="paragraph">
                    <wp:posOffset>32385</wp:posOffset>
                  </wp:positionV>
                  <wp:extent cx="1647825" cy="1718447"/>
                  <wp:effectExtent l="0" t="0" r="0" b="0"/>
                  <wp:wrapNone/>
                  <wp:docPr id="62330945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09457" name="圖片 623309457"/>
                          <pic:cNvPicPr/>
                        </pic:nvPicPr>
                        <pic:blipFill rotWithShape="1">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rcRect l="21956" t="6856" r="21121" b="3771"/>
                          <a:stretch>
                            <a:fillRect/>
                          </a:stretch>
                        </pic:blipFill>
                        <pic:spPr bwMode="auto">
                          <a:xfrm>
                            <a:off x="0" y="0"/>
                            <a:ext cx="1647825" cy="17184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標楷體" w:hint="eastAsia"/>
                <w:b/>
                <w:bCs/>
                <w:color w:val="000000"/>
                <w:sz w:val="28"/>
                <w:szCs w:val="28"/>
              </w:rPr>
              <w:t>60*60大方巾</w:t>
            </w:r>
          </w:p>
          <w:p w14:paraId="13D537AE" w14:textId="77777777" w:rsidR="00120A58" w:rsidRPr="005A2E91" w:rsidRDefault="00120A58" w:rsidP="00651D14">
            <w:pPr>
              <w:pBdr>
                <w:top w:val="nil"/>
                <w:left w:val="nil"/>
                <w:bottom w:val="nil"/>
                <w:right w:val="nil"/>
                <w:between w:val="nil"/>
              </w:pBdr>
              <w:jc w:val="both"/>
              <w:rPr>
                <w:rFonts w:ascii="微軟正黑體" w:eastAsia="微軟正黑體" w:hAnsi="微軟正黑體" w:cs="標楷體"/>
                <w:color w:val="000000"/>
                <w:sz w:val="28"/>
                <w:szCs w:val="28"/>
              </w:rPr>
            </w:pPr>
          </w:p>
        </w:tc>
      </w:tr>
      <w:tr w:rsidR="00120A58" w:rsidRPr="005A2E91" w14:paraId="24F10FEB" w14:textId="77777777" w:rsidTr="00651D14">
        <w:trPr>
          <w:trHeight w:val="3105"/>
          <w:jc w:val="center"/>
        </w:trPr>
        <w:tc>
          <w:tcPr>
            <w:tcW w:w="9439" w:type="dxa"/>
          </w:tcPr>
          <w:p w14:paraId="40FA33B6" w14:textId="1FEB277D" w:rsidR="00120A58" w:rsidRPr="005A2E91" w:rsidRDefault="00120A58" w:rsidP="00651D14">
            <w:pPr>
              <w:pBdr>
                <w:top w:val="nil"/>
                <w:left w:val="nil"/>
                <w:bottom w:val="nil"/>
                <w:right w:val="nil"/>
                <w:between w:val="nil"/>
              </w:pBdr>
              <w:tabs>
                <w:tab w:val="left" w:pos="3762"/>
              </w:tabs>
              <w:jc w:val="both"/>
              <w:rPr>
                <w:rFonts w:ascii="微軟正黑體" w:eastAsia="微軟正黑體" w:hAnsi="微軟正黑體" w:cs="標楷體"/>
                <w:color w:val="000000"/>
                <w:sz w:val="28"/>
                <w:szCs w:val="28"/>
              </w:rPr>
            </w:pPr>
            <w:r>
              <w:rPr>
                <w:rFonts w:ascii="微軟正黑體" w:eastAsia="微軟正黑體" w:hAnsi="微軟正黑體" w:cs="標楷體"/>
                <w:noProof/>
                <w:color w:val="000000"/>
                <w:sz w:val="28"/>
                <w:szCs w:val="28"/>
              </w:rPr>
              <w:drawing>
                <wp:anchor distT="0" distB="0" distL="114300" distR="114300" simplePos="0" relativeHeight="251666432" behindDoc="0" locked="0" layoutInCell="1" allowOverlap="1" wp14:anchorId="3C8BE8E6" wp14:editId="75FB6D52">
                  <wp:simplePos x="0" y="0"/>
                  <wp:positionH relativeFrom="column">
                    <wp:posOffset>3291205</wp:posOffset>
                  </wp:positionH>
                  <wp:positionV relativeFrom="paragraph">
                    <wp:posOffset>100329</wp:posOffset>
                  </wp:positionV>
                  <wp:extent cx="1238250" cy="1766029"/>
                  <wp:effectExtent l="0" t="0" r="0" b="5715"/>
                  <wp:wrapNone/>
                  <wp:docPr id="200620581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05818" name="圖片 2006205818"/>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16669" t="6253" r="5116" b="10067"/>
                          <a:stretch>
                            <a:fillRect/>
                          </a:stretch>
                        </pic:blipFill>
                        <pic:spPr bwMode="auto">
                          <a:xfrm>
                            <a:off x="0" y="0"/>
                            <a:ext cx="1241393" cy="1770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標楷體" w:hint="eastAsia"/>
                <w:b/>
                <w:bCs/>
                <w:color w:val="000000"/>
                <w:sz w:val="28"/>
                <w:szCs w:val="28"/>
              </w:rPr>
              <w:t>環保提袋</w:t>
            </w:r>
          </w:p>
          <w:p w14:paraId="599E9978" w14:textId="77777777" w:rsidR="00120A58" w:rsidRPr="005A2E91" w:rsidRDefault="00120A58" w:rsidP="00651D14">
            <w:pPr>
              <w:pBdr>
                <w:top w:val="nil"/>
                <w:left w:val="nil"/>
                <w:bottom w:val="nil"/>
                <w:right w:val="nil"/>
                <w:between w:val="nil"/>
              </w:pBdr>
              <w:jc w:val="both"/>
              <w:rPr>
                <w:rFonts w:ascii="微軟正黑體" w:eastAsia="微軟正黑體" w:hAnsi="微軟正黑體" w:cs="標楷體"/>
                <w:color w:val="000000"/>
                <w:sz w:val="28"/>
                <w:szCs w:val="28"/>
              </w:rPr>
            </w:pPr>
          </w:p>
          <w:p w14:paraId="34726DF5" w14:textId="77777777" w:rsidR="00120A58" w:rsidRPr="005A2E91" w:rsidRDefault="00120A58" w:rsidP="00651D14">
            <w:pPr>
              <w:pBdr>
                <w:top w:val="nil"/>
                <w:left w:val="nil"/>
                <w:bottom w:val="nil"/>
                <w:right w:val="nil"/>
                <w:between w:val="nil"/>
              </w:pBdr>
              <w:tabs>
                <w:tab w:val="left" w:pos="3762"/>
              </w:tabs>
              <w:jc w:val="both"/>
              <w:rPr>
                <w:rFonts w:ascii="微軟正黑體" w:eastAsia="微軟正黑體" w:hAnsi="微軟正黑體" w:cs="標楷體"/>
                <w:color w:val="000000"/>
                <w:sz w:val="28"/>
                <w:szCs w:val="28"/>
              </w:rPr>
            </w:pPr>
          </w:p>
        </w:tc>
      </w:tr>
      <w:tr w:rsidR="00120A58" w:rsidRPr="005A2E91" w14:paraId="1F7766AA" w14:textId="77777777" w:rsidTr="00651D14">
        <w:trPr>
          <w:trHeight w:val="3405"/>
          <w:jc w:val="center"/>
        </w:trPr>
        <w:tc>
          <w:tcPr>
            <w:tcW w:w="9439" w:type="dxa"/>
          </w:tcPr>
          <w:p w14:paraId="4EFC81E3" w14:textId="77DA7B36" w:rsidR="00120A58" w:rsidRDefault="00120A58" w:rsidP="00651D14">
            <w:pPr>
              <w:pBdr>
                <w:top w:val="nil"/>
                <w:left w:val="nil"/>
                <w:bottom w:val="nil"/>
                <w:right w:val="nil"/>
                <w:between w:val="nil"/>
              </w:pBdr>
              <w:tabs>
                <w:tab w:val="left" w:pos="3762"/>
              </w:tabs>
              <w:jc w:val="both"/>
              <w:rPr>
                <w:rFonts w:ascii="微軟正黑體" w:eastAsia="微軟正黑體" w:hAnsi="微軟正黑體" w:cs="標楷體"/>
                <w:b/>
                <w:bCs/>
                <w:color w:val="000000"/>
                <w:sz w:val="28"/>
                <w:szCs w:val="28"/>
              </w:rPr>
            </w:pPr>
            <w:r>
              <w:rPr>
                <w:rFonts w:ascii="微軟正黑體" w:eastAsia="微軟正黑體" w:hAnsi="微軟正黑體" w:cs="標楷體" w:hint="eastAsia"/>
                <w:b/>
                <w:bCs/>
                <w:noProof/>
                <w:color w:val="000000"/>
                <w:sz w:val="28"/>
                <w:szCs w:val="28"/>
              </w:rPr>
              <w:drawing>
                <wp:anchor distT="0" distB="0" distL="114300" distR="114300" simplePos="0" relativeHeight="251667456" behindDoc="0" locked="0" layoutInCell="1" allowOverlap="1" wp14:anchorId="6B8DBF38" wp14:editId="7BA7F8A9">
                  <wp:simplePos x="0" y="0"/>
                  <wp:positionH relativeFrom="column">
                    <wp:posOffset>3081654</wp:posOffset>
                  </wp:positionH>
                  <wp:positionV relativeFrom="paragraph">
                    <wp:posOffset>84454</wp:posOffset>
                  </wp:positionV>
                  <wp:extent cx="1754247" cy="2028825"/>
                  <wp:effectExtent l="0" t="0" r="0" b="0"/>
                  <wp:wrapNone/>
                  <wp:docPr id="6318048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0487" name="圖片 63180487"/>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3" t="17617" r="-8" b="5564"/>
                          <a:stretch>
                            <a:fillRect/>
                          </a:stretch>
                        </pic:blipFill>
                        <pic:spPr bwMode="auto">
                          <a:xfrm>
                            <a:off x="0" y="0"/>
                            <a:ext cx="1757565" cy="2032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標楷體" w:hint="eastAsia"/>
                <w:b/>
                <w:bCs/>
                <w:color w:val="000000"/>
                <w:sz w:val="28"/>
                <w:szCs w:val="28"/>
              </w:rPr>
              <w:t>棉T</w:t>
            </w:r>
          </w:p>
          <w:p w14:paraId="480FC14C" w14:textId="77777777" w:rsidR="00120A58" w:rsidRPr="005A2E91" w:rsidRDefault="00120A58" w:rsidP="00651D14">
            <w:pPr>
              <w:pBdr>
                <w:top w:val="nil"/>
                <w:left w:val="nil"/>
                <w:bottom w:val="nil"/>
                <w:right w:val="nil"/>
                <w:between w:val="nil"/>
              </w:pBdr>
              <w:tabs>
                <w:tab w:val="left" w:pos="3762"/>
              </w:tabs>
              <w:jc w:val="both"/>
              <w:rPr>
                <w:rFonts w:ascii="微軟正黑體" w:eastAsia="微軟正黑體" w:hAnsi="微軟正黑體" w:cs="標楷體"/>
                <w:b/>
                <w:bCs/>
                <w:color w:val="000000"/>
                <w:sz w:val="28"/>
                <w:szCs w:val="28"/>
              </w:rPr>
            </w:pPr>
          </w:p>
        </w:tc>
      </w:tr>
    </w:tbl>
    <w:p w14:paraId="46295A18" w14:textId="16B5BC88" w:rsidR="007730A0" w:rsidRDefault="007730A0" w:rsidP="007730A0">
      <w:pPr>
        <w:widowControl/>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br w:type="page"/>
      </w:r>
    </w:p>
    <w:p w14:paraId="23FA1EBF" w14:textId="1FE798B6" w:rsidR="00C001F0" w:rsidRDefault="007730A0" w:rsidP="001A7F4D">
      <w:pPr>
        <w:spacing w:line="500" w:lineRule="exact"/>
        <w:jc w:val="center"/>
        <w:rPr>
          <w:rFonts w:ascii="標楷體" w:eastAsia="標楷體" w:hAnsi="標楷體"/>
          <w:sz w:val="28"/>
          <w:szCs w:val="28"/>
        </w:rPr>
      </w:pPr>
      <w:r w:rsidRPr="007730A0">
        <w:rPr>
          <w:rFonts w:ascii="文鼎粗行楷" w:eastAsia="標楷體"/>
          <w:noProof/>
          <w:snapToGrid w:val="0"/>
          <w:color w:val="000000"/>
          <w:kern w:val="0"/>
          <w:sz w:val="28"/>
          <w:szCs w:val="28"/>
        </w:rPr>
        <w:lastRenderedPageBreak/>
        <mc:AlternateContent>
          <mc:Choice Requires="wps">
            <w:drawing>
              <wp:anchor distT="45720" distB="45720" distL="114300" distR="114300" simplePos="0" relativeHeight="251661312" behindDoc="0" locked="0" layoutInCell="1" allowOverlap="1" wp14:anchorId="520D22AF" wp14:editId="35715AA8">
                <wp:simplePos x="0" y="0"/>
                <wp:positionH relativeFrom="column">
                  <wp:posOffset>-167640</wp:posOffset>
                </wp:positionH>
                <wp:positionV relativeFrom="paragraph">
                  <wp:posOffset>-173990</wp:posOffset>
                </wp:positionV>
                <wp:extent cx="2360930" cy="1404620"/>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0D974B8" w14:textId="2647EFE7" w:rsidR="007730A0" w:rsidRDefault="007730A0">
                            <w:r w:rsidRPr="00196D31">
                              <w:rPr>
                                <w:rFonts w:ascii="標楷體" w:eastAsia="標楷體" w:hAnsi="標楷體" w:hint="eastAsia"/>
                                <w:snapToGrid w:val="0"/>
                                <w:color w:val="000000"/>
                                <w:kern w:val="0"/>
                                <w:sz w:val="28"/>
                                <w:szCs w:val="28"/>
                              </w:rPr>
                              <w:t>【附表</w:t>
                            </w:r>
                            <w:r>
                              <w:rPr>
                                <w:rFonts w:ascii="標楷體" w:eastAsia="標楷體" w:hAnsi="標楷體" w:hint="eastAsia"/>
                                <w:snapToGrid w:val="0"/>
                                <w:color w:val="000000"/>
                                <w:kern w:val="0"/>
                                <w:sz w:val="28"/>
                                <w:szCs w:val="28"/>
                              </w:rPr>
                              <w:t>二</w:t>
                            </w:r>
                            <w:r w:rsidRPr="00196D31">
                              <w:rPr>
                                <w:rFonts w:ascii="標楷體" w:eastAsia="標楷體" w:hAnsi="標楷體" w:hint="eastAsia"/>
                                <w:snapToGrid w:val="0"/>
                                <w:color w:val="000000"/>
                                <w:kern w:val="0"/>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0D22AF" id="_x0000_s1027" type="#_x0000_t202" style="position:absolute;left:0;text-align:left;margin-left:-13.2pt;margin-top:-13.7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" filled="f" stroked="f">
                <v:textbox style="mso-fit-shape-to-text:t">
                  <w:txbxContent>
                    <w:p w14:paraId="10D974B8" w14:textId="2647EFE7" w:rsidR="007730A0" w:rsidRDefault="007730A0">
                      <w:r w:rsidRPr="00196D31">
                        <w:rPr>
                          <w:rFonts w:ascii="標楷體" w:eastAsia="標楷體" w:hAnsi="標楷體" w:hint="eastAsia"/>
                          <w:snapToGrid w:val="0"/>
                          <w:color w:val="000000"/>
                          <w:kern w:val="0"/>
                          <w:sz w:val="28"/>
                          <w:szCs w:val="28"/>
                        </w:rPr>
                        <w:t>【附表</w:t>
                      </w:r>
                      <w:r>
                        <w:rPr>
                          <w:rFonts w:ascii="標楷體" w:eastAsia="標楷體" w:hAnsi="標楷體" w:hint="eastAsia"/>
                          <w:snapToGrid w:val="0"/>
                          <w:color w:val="000000"/>
                          <w:kern w:val="0"/>
                          <w:sz w:val="28"/>
                          <w:szCs w:val="28"/>
                        </w:rPr>
                        <w:t>二</w:t>
                      </w:r>
                      <w:r w:rsidRPr="00196D31">
                        <w:rPr>
                          <w:rFonts w:ascii="標楷體" w:eastAsia="標楷體" w:hAnsi="標楷體" w:hint="eastAsia"/>
                          <w:snapToGrid w:val="0"/>
                          <w:color w:val="000000"/>
                          <w:kern w:val="0"/>
                          <w:sz w:val="28"/>
                          <w:szCs w:val="28"/>
                        </w:rPr>
                        <w:t>】</w:t>
                      </w:r>
                    </w:p>
                  </w:txbxContent>
                </v:textbox>
              </v:shape>
            </w:pict>
          </mc:Fallback>
        </mc:AlternateContent>
      </w:r>
      <w:r w:rsidR="004C56F8">
        <w:rPr>
          <w:rFonts w:ascii="標楷體" w:eastAsia="標楷體" w:hAnsi="標楷體" w:hint="eastAsia"/>
          <w:b/>
          <w:sz w:val="32"/>
          <w:szCs w:val="32"/>
        </w:rPr>
        <w:t>11</w:t>
      </w:r>
      <w:r w:rsidR="00E86415">
        <w:rPr>
          <w:rFonts w:ascii="標楷體" w:eastAsia="標楷體" w:hAnsi="標楷體" w:hint="eastAsia"/>
          <w:b/>
          <w:sz w:val="32"/>
          <w:szCs w:val="32"/>
        </w:rPr>
        <w:t>5</w:t>
      </w:r>
      <w:r w:rsidR="005B226B" w:rsidRPr="005B226B">
        <w:rPr>
          <w:rFonts w:ascii="標楷體" w:eastAsia="標楷體" w:hAnsi="標楷體" w:hint="eastAsia"/>
          <w:b/>
          <w:sz w:val="32"/>
          <w:szCs w:val="32"/>
        </w:rPr>
        <w:t>年地方特色工藝人才培育課程</w:t>
      </w:r>
    </w:p>
    <w:p w14:paraId="2CC2F96F" w14:textId="4FF92E69" w:rsidR="00E86415" w:rsidRDefault="00E86415" w:rsidP="00A3317B">
      <w:pPr>
        <w:spacing w:line="360" w:lineRule="exact"/>
        <w:jc w:val="both"/>
        <w:rPr>
          <w:rFonts w:ascii="標楷體" w:eastAsia="標楷體" w:hAnsi="標楷體" w:cs="標楷體"/>
          <w:color w:val="000000"/>
          <w:sz w:val="28"/>
          <w:szCs w:val="28"/>
        </w:rPr>
      </w:pPr>
    </w:p>
    <w:p w14:paraId="4467141B" w14:textId="36FC7BCE" w:rsidR="00E86415" w:rsidRDefault="001D012B" w:rsidP="00A3317B">
      <w:pPr>
        <w:spacing w:line="360" w:lineRule="exact"/>
        <w:jc w:val="both"/>
        <w:rPr>
          <w:rFonts w:ascii="標楷體" w:eastAsia="標楷體" w:hAnsi="標楷體" w:cs="標楷體"/>
          <w:b/>
          <w:color w:val="000000"/>
          <w:sz w:val="28"/>
          <w:szCs w:val="28"/>
        </w:rPr>
      </w:pPr>
      <w:r>
        <w:rPr>
          <w:rFonts w:ascii="標楷體" w:eastAsia="標楷體" w:hAnsi="標楷體" w:cs="標楷體"/>
          <w:color w:val="000000"/>
          <w:sz w:val="28"/>
          <w:szCs w:val="28"/>
        </w:rPr>
        <w:t>一、</w:t>
      </w:r>
      <w:r w:rsidRPr="00052F55">
        <w:rPr>
          <w:rFonts w:ascii="標楷體" w:eastAsia="標楷體" w:hAnsi="標楷體" w:cs="標楷體" w:hint="eastAsia"/>
          <w:color w:val="000000"/>
          <w:sz w:val="28"/>
          <w:szCs w:val="28"/>
        </w:rPr>
        <w:t>研習課程：</w:t>
      </w:r>
      <w:r w:rsidR="00E86415" w:rsidRPr="00E86415">
        <w:rPr>
          <w:rFonts w:ascii="標楷體" w:eastAsia="標楷體" w:hAnsi="標楷體" w:cs="標楷體" w:hint="eastAsia"/>
          <w:b/>
          <w:color w:val="000000"/>
          <w:sz w:val="28"/>
          <w:szCs w:val="28"/>
        </w:rPr>
        <w:t>2026年型糊染(糯米糊)</w:t>
      </w:r>
      <w:r w:rsidR="007730A0">
        <w:rPr>
          <w:rFonts w:ascii="標楷體" w:eastAsia="標楷體" w:hAnsi="標楷體" w:cs="標楷體" w:hint="eastAsia"/>
          <w:b/>
          <w:color w:val="000000"/>
          <w:sz w:val="28"/>
          <w:szCs w:val="28"/>
        </w:rPr>
        <w:t>2</w:t>
      </w:r>
      <w:r w:rsidR="00E86415" w:rsidRPr="00E86415">
        <w:rPr>
          <w:rFonts w:ascii="標楷體" w:eastAsia="標楷體" w:hAnsi="標楷體" w:cs="標楷體" w:hint="eastAsia"/>
          <w:b/>
          <w:color w:val="000000"/>
          <w:sz w:val="28"/>
          <w:szCs w:val="28"/>
        </w:rPr>
        <w:t>班</w:t>
      </w:r>
      <w:r w:rsidR="007730A0">
        <w:rPr>
          <w:rFonts w:ascii="標楷體" w:eastAsia="標楷體" w:hAnsi="標楷體" w:cs="標楷體" w:hint="eastAsia"/>
          <w:b/>
          <w:color w:val="000000"/>
          <w:sz w:val="28"/>
          <w:szCs w:val="28"/>
        </w:rPr>
        <w:t xml:space="preserve">  </w:t>
      </w:r>
      <w:r w:rsidR="00E86415" w:rsidRPr="00E86415">
        <w:rPr>
          <w:rFonts w:ascii="標楷體" w:eastAsia="標楷體" w:hAnsi="標楷體" w:cs="標楷體" w:hint="eastAsia"/>
          <w:b/>
          <w:color w:val="000000"/>
          <w:sz w:val="28"/>
          <w:szCs w:val="28"/>
        </w:rPr>
        <w:t>(自辦班)</w:t>
      </w:r>
    </w:p>
    <w:p w14:paraId="1C9156B6" w14:textId="79D34705" w:rsidR="001D012B" w:rsidRPr="0093094A" w:rsidRDefault="001D012B" w:rsidP="00A3317B">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二、</w:t>
      </w:r>
      <w:r w:rsidRPr="0093094A">
        <w:rPr>
          <w:rFonts w:ascii="標楷體" w:eastAsia="標楷體" w:hAnsi="標楷體" w:hint="eastAsia"/>
          <w:color w:val="000000"/>
          <w:sz w:val="28"/>
          <w:szCs w:val="28"/>
        </w:rPr>
        <w:t>授課老師：</w:t>
      </w:r>
      <w:r w:rsidR="00E86415" w:rsidRPr="00E86415">
        <w:rPr>
          <w:rFonts w:ascii="標楷體" w:eastAsia="標楷體" w:hAnsi="標楷體" w:hint="eastAsia"/>
          <w:color w:val="000000"/>
          <w:sz w:val="28"/>
          <w:szCs w:val="28"/>
        </w:rPr>
        <w:t>湯文君</w:t>
      </w:r>
      <w:r w:rsidRPr="0093094A">
        <w:rPr>
          <w:rFonts w:ascii="標楷體" w:eastAsia="標楷體" w:hAnsi="標楷體" w:hint="eastAsia"/>
          <w:color w:val="000000"/>
          <w:sz w:val="28"/>
          <w:szCs w:val="28"/>
        </w:rPr>
        <w:t>老師</w:t>
      </w:r>
    </w:p>
    <w:p w14:paraId="0EB85771" w14:textId="4DC34475" w:rsidR="001D012B" w:rsidRPr="0093094A" w:rsidRDefault="001D012B" w:rsidP="00A3317B">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三、</w:t>
      </w:r>
      <w:r w:rsidRPr="0093094A">
        <w:rPr>
          <w:rFonts w:ascii="標楷體" w:eastAsia="標楷體" w:hAnsi="標楷體"/>
          <w:color w:val="000000"/>
          <w:sz w:val="28"/>
          <w:szCs w:val="28"/>
        </w:rPr>
        <w:t>上課日期：</w:t>
      </w:r>
      <w:r w:rsidR="004C56F8" w:rsidRPr="007730A0">
        <w:rPr>
          <w:rFonts w:ascii="標楷體" w:eastAsia="標楷體" w:hAnsi="標楷體" w:hint="eastAsia"/>
          <w:b/>
          <w:bCs/>
          <w:color w:val="000000"/>
          <w:sz w:val="28"/>
          <w:szCs w:val="28"/>
        </w:rPr>
        <w:t>11</w:t>
      </w:r>
      <w:r w:rsidR="00E86415" w:rsidRPr="007730A0">
        <w:rPr>
          <w:rFonts w:ascii="標楷體" w:eastAsia="標楷體" w:hAnsi="標楷體" w:hint="eastAsia"/>
          <w:b/>
          <w:bCs/>
          <w:color w:val="000000"/>
          <w:sz w:val="28"/>
          <w:szCs w:val="28"/>
        </w:rPr>
        <w:t>5</w:t>
      </w:r>
      <w:r w:rsidRPr="007730A0">
        <w:rPr>
          <w:rFonts w:ascii="標楷體" w:eastAsia="標楷體" w:hAnsi="標楷體" w:hint="eastAsia"/>
          <w:b/>
          <w:bCs/>
          <w:color w:val="000000"/>
          <w:sz w:val="28"/>
          <w:szCs w:val="28"/>
        </w:rPr>
        <w:t>年</w:t>
      </w:r>
      <w:r w:rsidR="00E86415" w:rsidRPr="007730A0">
        <w:rPr>
          <w:rFonts w:ascii="標楷體" w:eastAsia="標楷體" w:hAnsi="標楷體" w:hint="eastAsia"/>
          <w:b/>
          <w:bCs/>
          <w:color w:val="000000"/>
          <w:sz w:val="28"/>
          <w:szCs w:val="28"/>
        </w:rPr>
        <w:t>9</w:t>
      </w:r>
      <w:r w:rsidR="00135E18" w:rsidRPr="007730A0">
        <w:rPr>
          <w:rFonts w:ascii="標楷體" w:eastAsia="標楷體" w:hAnsi="標楷體" w:hint="eastAsia"/>
          <w:b/>
          <w:bCs/>
          <w:color w:val="000000"/>
          <w:sz w:val="28"/>
          <w:szCs w:val="28"/>
        </w:rPr>
        <w:t>月</w:t>
      </w:r>
      <w:r w:rsidR="00E86415" w:rsidRPr="007730A0">
        <w:rPr>
          <w:rFonts w:ascii="標楷體" w:eastAsia="標楷體" w:hAnsi="標楷體" w:hint="eastAsia"/>
          <w:b/>
          <w:bCs/>
          <w:color w:val="000000"/>
          <w:sz w:val="28"/>
          <w:szCs w:val="28"/>
        </w:rPr>
        <w:t>5</w:t>
      </w:r>
      <w:r w:rsidR="00135E18" w:rsidRPr="007730A0">
        <w:rPr>
          <w:rFonts w:ascii="標楷體" w:eastAsia="標楷體" w:hAnsi="標楷體" w:hint="eastAsia"/>
          <w:b/>
          <w:bCs/>
          <w:color w:val="000000"/>
          <w:sz w:val="28"/>
          <w:szCs w:val="28"/>
        </w:rPr>
        <w:t>日</w:t>
      </w:r>
      <w:r w:rsidRPr="007730A0">
        <w:rPr>
          <w:rFonts w:ascii="標楷體" w:eastAsia="標楷體" w:hAnsi="標楷體"/>
          <w:b/>
          <w:bCs/>
          <w:color w:val="000000"/>
          <w:sz w:val="28"/>
          <w:szCs w:val="28"/>
        </w:rPr>
        <w:t>～</w:t>
      </w:r>
      <w:r w:rsidR="00E86415" w:rsidRPr="007730A0">
        <w:rPr>
          <w:rFonts w:ascii="標楷體" w:eastAsia="標楷體" w:hAnsi="標楷體" w:hint="eastAsia"/>
          <w:b/>
          <w:bCs/>
          <w:color w:val="000000"/>
          <w:sz w:val="28"/>
          <w:szCs w:val="28"/>
        </w:rPr>
        <w:t>10</w:t>
      </w:r>
      <w:r w:rsidR="00135E18" w:rsidRPr="007730A0">
        <w:rPr>
          <w:rFonts w:ascii="標楷體" w:eastAsia="標楷體" w:hAnsi="標楷體" w:hint="eastAsia"/>
          <w:b/>
          <w:bCs/>
          <w:color w:val="000000"/>
          <w:sz w:val="28"/>
          <w:szCs w:val="28"/>
        </w:rPr>
        <w:t>月</w:t>
      </w:r>
      <w:r w:rsidR="00E86415" w:rsidRPr="007730A0">
        <w:rPr>
          <w:rFonts w:ascii="標楷體" w:eastAsia="標楷體" w:hAnsi="標楷體" w:hint="eastAsia"/>
          <w:b/>
          <w:bCs/>
          <w:color w:val="000000"/>
          <w:sz w:val="28"/>
          <w:szCs w:val="28"/>
        </w:rPr>
        <w:t>4</w:t>
      </w:r>
      <w:r w:rsidR="00135E18" w:rsidRPr="007730A0">
        <w:rPr>
          <w:rFonts w:ascii="標楷體" w:eastAsia="標楷體" w:hAnsi="標楷體" w:hint="eastAsia"/>
          <w:b/>
          <w:bCs/>
          <w:sz w:val="28"/>
          <w:szCs w:val="28"/>
        </w:rPr>
        <w:t>日</w:t>
      </w:r>
      <w:r w:rsidRPr="0093094A">
        <w:rPr>
          <w:rFonts w:ascii="標楷體" w:eastAsia="標楷體" w:hAnsi="標楷體" w:hint="eastAsia"/>
          <w:color w:val="000000"/>
          <w:sz w:val="28"/>
          <w:szCs w:val="28"/>
        </w:rPr>
        <w:t>(每週</w:t>
      </w:r>
      <w:r>
        <w:rPr>
          <w:rFonts w:ascii="標楷體" w:eastAsia="標楷體" w:hAnsi="標楷體" w:hint="eastAsia"/>
          <w:color w:val="000000"/>
          <w:sz w:val="28"/>
          <w:szCs w:val="28"/>
        </w:rPr>
        <w:t>六</w:t>
      </w:r>
      <w:r w:rsidR="00E86415">
        <w:rPr>
          <w:rFonts w:ascii="標楷體" w:eastAsia="標楷體" w:hAnsi="標楷體" w:hint="eastAsia"/>
          <w:color w:val="000000"/>
          <w:sz w:val="28"/>
          <w:szCs w:val="28"/>
        </w:rPr>
        <w:t>日</w:t>
      </w:r>
      <w:r w:rsidRPr="0093094A">
        <w:rPr>
          <w:rFonts w:ascii="標楷體" w:eastAsia="標楷體" w:hAnsi="標楷體" w:hint="eastAsia"/>
          <w:color w:val="000000"/>
          <w:sz w:val="28"/>
          <w:szCs w:val="28"/>
        </w:rPr>
        <w:t>)</w:t>
      </w:r>
      <w:r>
        <w:rPr>
          <w:rFonts w:ascii="標楷體" w:eastAsia="標楷體" w:hAnsi="標楷體" w:hint="eastAsia"/>
          <w:color w:val="000000"/>
          <w:sz w:val="28"/>
          <w:szCs w:val="28"/>
        </w:rPr>
        <w:t xml:space="preserve"> </w:t>
      </w:r>
      <w:r w:rsidRPr="0093094A">
        <w:rPr>
          <w:rFonts w:ascii="標楷體" w:eastAsia="標楷體" w:hAnsi="標楷體"/>
          <w:color w:val="000000"/>
          <w:sz w:val="28"/>
          <w:szCs w:val="28"/>
        </w:rPr>
        <w:t>計</w:t>
      </w:r>
      <w:r w:rsidR="002B7EBD">
        <w:rPr>
          <w:rFonts w:ascii="標楷體" w:eastAsia="標楷體" w:hAnsi="標楷體" w:hint="eastAsia"/>
          <w:color w:val="000000"/>
          <w:sz w:val="28"/>
          <w:szCs w:val="28"/>
        </w:rPr>
        <w:t>8</w:t>
      </w:r>
      <w:r>
        <w:rPr>
          <w:rFonts w:ascii="標楷體" w:eastAsia="標楷體" w:hAnsi="標楷體" w:hint="eastAsia"/>
          <w:color w:val="000000"/>
          <w:sz w:val="28"/>
          <w:szCs w:val="28"/>
        </w:rPr>
        <w:t>週60</w:t>
      </w:r>
      <w:r w:rsidRPr="0093094A">
        <w:rPr>
          <w:rFonts w:ascii="標楷體" w:eastAsia="標楷體" w:hAnsi="標楷體"/>
          <w:color w:val="000000"/>
          <w:sz w:val="28"/>
          <w:szCs w:val="28"/>
        </w:rPr>
        <w:t>小時</w:t>
      </w:r>
    </w:p>
    <w:p w14:paraId="76BDEFAE" w14:textId="77777777" w:rsidR="007730A0" w:rsidRPr="007730A0" w:rsidRDefault="001D012B" w:rsidP="007730A0">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四、</w:t>
      </w:r>
      <w:r w:rsidRPr="0093094A">
        <w:rPr>
          <w:rFonts w:ascii="標楷體" w:eastAsia="標楷體" w:hAnsi="標楷體"/>
          <w:color w:val="000000"/>
          <w:sz w:val="28"/>
          <w:szCs w:val="28"/>
        </w:rPr>
        <w:t>上課時間：</w:t>
      </w:r>
      <w:r w:rsidR="007730A0" w:rsidRPr="007730A0">
        <w:rPr>
          <w:rFonts w:ascii="標楷體" w:eastAsia="標楷體" w:hAnsi="標楷體" w:hint="eastAsia"/>
          <w:b/>
          <w:bCs/>
          <w:color w:val="000000"/>
          <w:sz w:val="28"/>
          <w:szCs w:val="28"/>
        </w:rPr>
        <w:t>週六</w:t>
      </w:r>
      <w:r w:rsidR="007730A0" w:rsidRPr="007730A0">
        <w:rPr>
          <w:rFonts w:ascii="標楷體" w:eastAsia="標楷體" w:hAnsi="標楷體" w:hint="eastAsia"/>
          <w:color w:val="000000"/>
          <w:sz w:val="28"/>
          <w:szCs w:val="28"/>
        </w:rPr>
        <w:t>上午09:00~12：00，下午13：00~18：00，</w:t>
      </w:r>
      <w:r w:rsidR="007730A0" w:rsidRPr="007730A0">
        <w:rPr>
          <w:rFonts w:ascii="標楷體" w:eastAsia="標楷體" w:hAnsi="標楷體" w:hint="eastAsia"/>
          <w:b/>
          <w:bCs/>
          <w:color w:val="000000"/>
          <w:sz w:val="28"/>
          <w:szCs w:val="28"/>
        </w:rPr>
        <w:t>8小時</w:t>
      </w:r>
      <w:r w:rsidR="007730A0" w:rsidRPr="007730A0">
        <w:rPr>
          <w:rFonts w:ascii="標楷體" w:eastAsia="標楷體" w:hAnsi="標楷體" w:hint="eastAsia"/>
          <w:color w:val="000000"/>
          <w:sz w:val="28"/>
          <w:szCs w:val="28"/>
        </w:rPr>
        <w:t>。</w:t>
      </w:r>
    </w:p>
    <w:p w14:paraId="50FF3CED" w14:textId="0BBCB65C" w:rsidR="001D012B" w:rsidRPr="00E54EB9" w:rsidRDefault="007730A0" w:rsidP="007730A0">
      <w:pPr>
        <w:spacing w:line="360" w:lineRule="exact"/>
        <w:jc w:val="both"/>
        <w:rPr>
          <w:rFonts w:ascii="標楷體" w:eastAsia="標楷體" w:hAnsi="標楷體"/>
          <w:sz w:val="28"/>
          <w:szCs w:val="28"/>
        </w:rPr>
      </w:pPr>
      <w:r w:rsidRPr="007730A0">
        <w:rPr>
          <w:rFonts w:ascii="標楷體" w:eastAsia="標楷體" w:hAnsi="標楷體" w:hint="eastAsia"/>
          <w:color w:val="000000"/>
          <w:sz w:val="28"/>
          <w:szCs w:val="28"/>
        </w:rPr>
        <w:t xml:space="preserve">              </w:t>
      </w:r>
      <w:r w:rsidRPr="007730A0">
        <w:rPr>
          <w:rFonts w:ascii="標楷體" w:eastAsia="標楷體" w:hAnsi="標楷體" w:hint="eastAsia"/>
          <w:b/>
          <w:bCs/>
          <w:color w:val="000000"/>
          <w:sz w:val="28"/>
          <w:szCs w:val="28"/>
        </w:rPr>
        <w:t>週日</w:t>
      </w:r>
      <w:r w:rsidRPr="007730A0">
        <w:rPr>
          <w:rFonts w:ascii="標楷體" w:eastAsia="標楷體" w:hAnsi="標楷體" w:hint="eastAsia"/>
          <w:color w:val="000000"/>
          <w:sz w:val="28"/>
          <w:szCs w:val="28"/>
        </w:rPr>
        <w:t>上午09:00~12：00，下午13：00~17：00，</w:t>
      </w:r>
      <w:r w:rsidRPr="007730A0">
        <w:rPr>
          <w:rFonts w:ascii="標楷體" w:eastAsia="標楷體" w:hAnsi="標楷體" w:hint="eastAsia"/>
          <w:b/>
          <w:bCs/>
          <w:color w:val="000000"/>
          <w:sz w:val="28"/>
          <w:szCs w:val="28"/>
        </w:rPr>
        <w:t>7小時</w:t>
      </w:r>
      <w:r w:rsidRPr="007730A0">
        <w:rPr>
          <w:rFonts w:ascii="標楷體" w:eastAsia="標楷體" w:hAnsi="標楷體" w:hint="eastAsia"/>
          <w:color w:val="000000"/>
          <w:sz w:val="28"/>
          <w:szCs w:val="28"/>
        </w:rPr>
        <w:t>。</w:t>
      </w:r>
    </w:p>
    <w:p w14:paraId="6AD136BF" w14:textId="191F93FC" w:rsidR="001D012B" w:rsidRDefault="001D012B" w:rsidP="00A3317B">
      <w:pPr>
        <w:spacing w:line="360" w:lineRule="exact"/>
        <w:jc w:val="both"/>
        <w:rPr>
          <w:rFonts w:ascii="標楷體" w:eastAsia="標楷體" w:hAnsi="標楷體"/>
          <w:color w:val="000000"/>
          <w:sz w:val="28"/>
          <w:szCs w:val="28"/>
        </w:rPr>
      </w:pPr>
      <w:r>
        <w:rPr>
          <w:rFonts w:ascii="標楷體" w:eastAsia="標楷體" w:hAnsi="標楷體" w:hint="eastAsia"/>
          <w:color w:val="000000"/>
          <w:sz w:val="28"/>
          <w:szCs w:val="28"/>
        </w:rPr>
        <w:t>五、</w:t>
      </w:r>
      <w:r w:rsidRPr="0093094A">
        <w:rPr>
          <w:rFonts w:ascii="標楷體" w:eastAsia="標楷體" w:hAnsi="標楷體"/>
          <w:color w:val="000000"/>
          <w:sz w:val="28"/>
          <w:szCs w:val="28"/>
        </w:rPr>
        <w:t>招生限額：</w:t>
      </w:r>
      <w:r w:rsidR="00E86415">
        <w:rPr>
          <w:rFonts w:ascii="標楷體" w:eastAsia="標楷體" w:hAnsi="標楷體" w:hint="eastAsia"/>
          <w:color w:val="000000"/>
          <w:sz w:val="28"/>
          <w:szCs w:val="28"/>
        </w:rPr>
        <w:t>16</w:t>
      </w:r>
      <w:r w:rsidRPr="0093094A">
        <w:rPr>
          <w:rFonts w:ascii="標楷體" w:eastAsia="標楷體" w:hAnsi="標楷體"/>
          <w:color w:val="000000"/>
          <w:sz w:val="28"/>
          <w:szCs w:val="28"/>
        </w:rPr>
        <w:t>人</w:t>
      </w:r>
      <w:r w:rsidRPr="00F1615A">
        <w:rPr>
          <w:rFonts w:ascii="標楷體" w:eastAsia="標楷體" w:hAnsi="標楷體" w:hint="eastAsia"/>
          <w:sz w:val="28"/>
          <w:szCs w:val="28"/>
        </w:rPr>
        <w:t>(</w:t>
      </w:r>
      <w:r w:rsidR="00E86415">
        <w:rPr>
          <w:rFonts w:ascii="標楷體" w:eastAsia="標楷體" w:hAnsi="標楷體" w:hint="eastAsia"/>
          <w:sz w:val="28"/>
          <w:szCs w:val="28"/>
        </w:rPr>
        <w:t>10</w:t>
      </w:r>
      <w:r w:rsidRPr="00F1615A">
        <w:rPr>
          <w:rFonts w:ascii="標楷體" w:eastAsia="標楷體" w:hAnsi="標楷體" w:hint="eastAsia"/>
          <w:sz w:val="28"/>
          <w:szCs w:val="28"/>
        </w:rPr>
        <w:t>人</w:t>
      </w:r>
      <w:r w:rsidRPr="001706CB">
        <w:rPr>
          <w:rFonts w:ascii="標楷體" w:eastAsia="標楷體" w:hAnsi="標楷體" w:hint="eastAsia"/>
          <w:color w:val="000000"/>
          <w:sz w:val="28"/>
          <w:szCs w:val="28"/>
        </w:rPr>
        <w:t>開班)</w:t>
      </w:r>
    </w:p>
    <w:p w14:paraId="772E37BE" w14:textId="19F71EE8" w:rsidR="00A3317B" w:rsidRDefault="00A3317B" w:rsidP="00BC397E">
      <w:pPr>
        <w:spacing w:line="36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六、費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用</w:t>
      </w:r>
      <w:r w:rsidRPr="00BC397E">
        <w:rPr>
          <w:rFonts w:ascii="標楷體" w:eastAsia="標楷體" w:hAnsi="標楷體" w:cs="標楷體"/>
          <w:bCs/>
          <w:color w:val="000000"/>
          <w:sz w:val="28"/>
          <w:szCs w:val="28"/>
        </w:rPr>
        <w:t>：</w:t>
      </w:r>
      <w:r w:rsidR="004C56F8" w:rsidRPr="004C56F8">
        <w:rPr>
          <w:rFonts w:ascii="標楷體" w:eastAsia="標楷體" w:hAnsi="標楷體" w:cs="標楷體" w:hint="eastAsia"/>
          <w:b/>
          <w:color w:val="000000"/>
          <w:sz w:val="28"/>
          <w:szCs w:val="28"/>
        </w:rPr>
        <w:t>15</w:t>
      </w:r>
      <w:r w:rsidRPr="00A77047">
        <w:rPr>
          <w:rFonts w:ascii="標楷體" w:eastAsia="標楷體" w:hAnsi="標楷體" w:cs="標楷體"/>
          <w:b/>
          <w:color w:val="000000"/>
          <w:sz w:val="28"/>
          <w:szCs w:val="28"/>
        </w:rPr>
        <w:t>,</w:t>
      </w:r>
      <w:r w:rsidR="00E86415">
        <w:rPr>
          <w:rFonts w:ascii="標楷體" w:eastAsia="標楷體" w:hAnsi="標楷體" w:cs="標楷體" w:hint="eastAsia"/>
          <w:b/>
          <w:color w:val="000000"/>
          <w:sz w:val="28"/>
          <w:szCs w:val="28"/>
        </w:rPr>
        <w:t>4</w:t>
      </w:r>
      <w:r w:rsidR="004C56F8">
        <w:rPr>
          <w:rFonts w:ascii="標楷體" w:eastAsia="標楷體" w:hAnsi="標楷體" w:cs="標楷體" w:hint="eastAsia"/>
          <w:b/>
          <w:color w:val="000000"/>
          <w:sz w:val="28"/>
          <w:szCs w:val="28"/>
        </w:rPr>
        <w:t>0</w:t>
      </w:r>
      <w:r w:rsidRPr="00A77047">
        <w:rPr>
          <w:rFonts w:ascii="標楷體" w:eastAsia="標楷體" w:hAnsi="標楷體" w:cs="標楷體"/>
          <w:b/>
          <w:color w:val="000000"/>
          <w:sz w:val="28"/>
          <w:szCs w:val="28"/>
        </w:rPr>
        <w:t>0</w:t>
      </w:r>
      <w:r>
        <w:rPr>
          <w:rFonts w:ascii="標楷體" w:eastAsia="標楷體" w:hAnsi="標楷體" w:cs="標楷體"/>
          <w:color w:val="000000"/>
          <w:sz w:val="28"/>
          <w:szCs w:val="28"/>
        </w:rPr>
        <w:t>元</w:t>
      </w:r>
      <w:r w:rsidR="00B52494">
        <w:rPr>
          <w:rFonts w:ascii="標楷體" w:eastAsia="標楷體" w:hAnsi="標楷體" w:cs="標楷體" w:hint="eastAsia"/>
          <w:color w:val="000000"/>
          <w:sz w:val="28"/>
          <w:szCs w:val="28"/>
        </w:rPr>
        <w:t>。</w:t>
      </w:r>
      <w:r w:rsidR="007730A0" w:rsidRPr="007730A0">
        <w:rPr>
          <w:rFonts w:ascii="標楷體" w:eastAsia="標楷體" w:hAnsi="標楷體" w:cs="標楷體" w:hint="eastAsia"/>
          <w:color w:val="000000"/>
          <w:sz w:val="28"/>
          <w:szCs w:val="28"/>
        </w:rPr>
        <w:t>有藍染基礎民眾，</w:t>
      </w:r>
      <w:r w:rsidR="007730A0" w:rsidRPr="007730A0">
        <w:rPr>
          <w:rFonts w:ascii="標楷體" w:eastAsia="標楷體" w:hAnsi="標楷體" w:cs="標楷體" w:hint="eastAsia"/>
          <w:b/>
          <w:bCs/>
          <w:color w:val="000000"/>
          <w:sz w:val="28"/>
          <w:szCs w:val="28"/>
        </w:rPr>
        <w:t>(上過糯米糊型染1班者優先錄取)</w:t>
      </w:r>
    </w:p>
    <w:p w14:paraId="431D65B1" w14:textId="14653394" w:rsidR="001D012B" w:rsidRDefault="00A3317B" w:rsidP="004C56F8">
      <w:pPr>
        <w:spacing w:line="360" w:lineRule="exact"/>
        <w:ind w:left="1842" w:hangingChars="658" w:hanging="1842"/>
        <w:jc w:val="both"/>
        <w:rPr>
          <w:rFonts w:ascii="標楷體" w:eastAsia="標楷體" w:hAnsi="標楷體" w:cs="標楷體"/>
          <w:color w:val="000000"/>
          <w:sz w:val="28"/>
          <w:szCs w:val="28"/>
        </w:rPr>
      </w:pPr>
      <w:r>
        <w:rPr>
          <w:rFonts w:ascii="標楷體" w:eastAsia="標楷體" w:hAnsi="標楷體" w:cs="標楷體" w:hint="eastAsia"/>
          <w:color w:val="000000"/>
          <w:sz w:val="28"/>
          <w:szCs w:val="28"/>
        </w:rPr>
        <w:t>七</w:t>
      </w:r>
      <w:r w:rsidR="001D012B" w:rsidRPr="00052F55">
        <w:rPr>
          <w:rFonts w:ascii="標楷體" w:eastAsia="標楷體" w:hAnsi="標楷體" w:cs="標楷體" w:hint="eastAsia"/>
          <w:color w:val="000000"/>
          <w:sz w:val="28"/>
          <w:szCs w:val="28"/>
        </w:rPr>
        <w:t>、課程</w:t>
      </w:r>
      <w:r w:rsidR="00135E18">
        <w:rPr>
          <w:rFonts w:ascii="標楷體" w:eastAsia="標楷體" w:hAnsi="標楷體" w:cs="標楷體" w:hint="eastAsia"/>
          <w:color w:val="000000"/>
          <w:sz w:val="28"/>
          <w:szCs w:val="28"/>
        </w:rPr>
        <w:t>介紹</w:t>
      </w:r>
      <w:r w:rsidR="001D012B">
        <w:rPr>
          <w:rFonts w:ascii="標楷體" w:eastAsia="標楷體" w:hAnsi="標楷體" w:cs="標楷體" w:hint="eastAsia"/>
          <w:color w:val="000000"/>
          <w:sz w:val="28"/>
          <w:szCs w:val="28"/>
        </w:rPr>
        <w:t>：</w:t>
      </w:r>
      <w:r w:rsidR="00120A58" w:rsidRPr="00120A58">
        <w:rPr>
          <w:rFonts w:ascii="標楷體" w:eastAsia="標楷體" w:hAnsi="標楷體" w:cs="標楷體" w:hint="eastAsia"/>
          <w:color w:val="000000"/>
          <w:sz w:val="28"/>
          <w:szCs w:val="28"/>
        </w:rPr>
        <w:t>糯米糊的調製方法與染色方法、藍地白花的版型設計。</w:t>
      </w:r>
    </w:p>
    <w:p w14:paraId="59D2FFE8" w14:textId="77777777" w:rsidR="001D012B" w:rsidRDefault="00A3317B" w:rsidP="001D012B">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八</w:t>
      </w:r>
      <w:r w:rsidR="001D012B" w:rsidRPr="00052F55">
        <w:rPr>
          <w:rFonts w:ascii="標楷體" w:eastAsia="標楷體" w:hAnsi="標楷體" w:cs="標楷體" w:hint="eastAsia"/>
          <w:color w:val="000000"/>
          <w:sz w:val="28"/>
          <w:szCs w:val="28"/>
        </w:rPr>
        <w:t>、</w:t>
      </w:r>
      <w:r w:rsidR="001D012B">
        <w:rPr>
          <w:rFonts w:ascii="標楷體" w:eastAsia="標楷體" w:hAnsi="標楷體" w:cs="標楷體"/>
          <w:color w:val="000000"/>
          <w:sz w:val="28"/>
          <w:szCs w:val="28"/>
        </w:rPr>
        <w:t>課程表：</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21"/>
        <w:gridCol w:w="1701"/>
        <w:gridCol w:w="6520"/>
      </w:tblGrid>
      <w:tr w:rsidR="004C56F8" w:rsidRPr="00120A58" w14:paraId="03894A39" w14:textId="77777777" w:rsidTr="00120A58">
        <w:tc>
          <w:tcPr>
            <w:tcW w:w="1521" w:type="dxa"/>
          </w:tcPr>
          <w:p w14:paraId="0EB04180" w14:textId="77777777" w:rsidR="004C56F8" w:rsidRPr="00120A58" w:rsidRDefault="004C56F8" w:rsidP="00120A58">
            <w:pPr>
              <w:spacing w:line="400" w:lineRule="exact"/>
              <w:jc w:val="center"/>
              <w:rPr>
                <w:rFonts w:ascii="標楷體" w:eastAsia="標楷體" w:hAnsi="標楷體"/>
                <w:b/>
                <w:sz w:val="28"/>
                <w:szCs w:val="28"/>
              </w:rPr>
            </w:pPr>
            <w:r w:rsidRPr="00120A58">
              <w:rPr>
                <w:rFonts w:ascii="標楷體" w:eastAsia="標楷體" w:hAnsi="標楷體"/>
                <w:b/>
                <w:sz w:val="28"/>
                <w:szCs w:val="28"/>
              </w:rPr>
              <w:t>日期/堂數</w:t>
            </w:r>
          </w:p>
        </w:tc>
        <w:tc>
          <w:tcPr>
            <w:tcW w:w="1701" w:type="dxa"/>
          </w:tcPr>
          <w:p w14:paraId="1ACD734A" w14:textId="77777777" w:rsidR="004C56F8" w:rsidRPr="00120A58" w:rsidRDefault="004C56F8" w:rsidP="00120A58">
            <w:pPr>
              <w:spacing w:line="400" w:lineRule="exact"/>
              <w:jc w:val="center"/>
              <w:rPr>
                <w:rFonts w:ascii="標楷體" w:eastAsia="標楷體" w:hAnsi="標楷體"/>
                <w:b/>
                <w:sz w:val="28"/>
                <w:szCs w:val="28"/>
              </w:rPr>
            </w:pPr>
            <w:r w:rsidRPr="00120A58">
              <w:rPr>
                <w:rFonts w:ascii="標楷體" w:eastAsia="標楷體" w:hAnsi="標楷體"/>
                <w:b/>
                <w:sz w:val="28"/>
                <w:szCs w:val="28"/>
              </w:rPr>
              <w:t>時間</w:t>
            </w:r>
          </w:p>
        </w:tc>
        <w:tc>
          <w:tcPr>
            <w:tcW w:w="6520" w:type="dxa"/>
          </w:tcPr>
          <w:p w14:paraId="56CCA2AA" w14:textId="77777777" w:rsidR="004C56F8" w:rsidRPr="00120A58" w:rsidRDefault="004C56F8" w:rsidP="00120A58">
            <w:pPr>
              <w:spacing w:line="400" w:lineRule="exact"/>
              <w:jc w:val="center"/>
              <w:rPr>
                <w:rFonts w:ascii="標楷體" w:eastAsia="標楷體" w:hAnsi="標楷體"/>
                <w:b/>
                <w:sz w:val="28"/>
                <w:szCs w:val="28"/>
              </w:rPr>
            </w:pPr>
            <w:r w:rsidRPr="00120A58">
              <w:rPr>
                <w:rFonts w:ascii="標楷體" w:eastAsia="標楷體" w:hAnsi="標楷體"/>
                <w:b/>
                <w:sz w:val="28"/>
                <w:szCs w:val="28"/>
              </w:rPr>
              <w:t>課程內容</w:t>
            </w:r>
          </w:p>
        </w:tc>
      </w:tr>
      <w:tr w:rsidR="00120A58" w:rsidRPr="00120A58" w14:paraId="4EC58ABA" w14:textId="77777777" w:rsidTr="00120A58">
        <w:trPr>
          <w:trHeight w:val="1001"/>
        </w:trPr>
        <w:tc>
          <w:tcPr>
            <w:tcW w:w="1521" w:type="dxa"/>
            <w:vMerge w:val="restart"/>
            <w:vAlign w:val="center"/>
          </w:tcPr>
          <w:p w14:paraId="44F126DA" w14:textId="77777777"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sz w:val="28"/>
                <w:szCs w:val="28"/>
              </w:rPr>
              <w:t>第一周</w:t>
            </w:r>
          </w:p>
        </w:tc>
        <w:tc>
          <w:tcPr>
            <w:tcW w:w="1701" w:type="dxa"/>
            <w:vAlign w:val="center"/>
          </w:tcPr>
          <w:p w14:paraId="726C513C" w14:textId="3DE8FE3C"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cs="標楷體"/>
                <w:color w:val="000000"/>
                <w:sz w:val="28"/>
                <w:szCs w:val="28"/>
              </w:rPr>
              <w:t>9/5(六)</w:t>
            </w:r>
          </w:p>
        </w:tc>
        <w:tc>
          <w:tcPr>
            <w:tcW w:w="6520" w:type="dxa"/>
            <w:vAlign w:val="center"/>
          </w:tcPr>
          <w:p w14:paraId="645F8E91" w14:textId="508D8900" w:rsidR="00120A58" w:rsidRPr="00120A58" w:rsidRDefault="00120A58">
            <w:pPr>
              <w:pStyle w:val="ae"/>
              <w:numPr>
                <w:ilvl w:val="0"/>
                <w:numId w:val="6"/>
              </w:numPr>
              <w:pBdr>
                <w:top w:val="nil"/>
                <w:left w:val="nil"/>
                <w:bottom w:val="nil"/>
                <w:right w:val="nil"/>
                <w:between w:val="nil"/>
              </w:pBdr>
              <w:spacing w:line="400" w:lineRule="exact"/>
              <w:ind w:leftChars="0"/>
              <w:rPr>
                <w:rFonts w:ascii="標楷體" w:eastAsia="標楷體" w:hAnsi="標楷體" w:cs="標楷體"/>
                <w:color w:val="000000"/>
                <w:sz w:val="28"/>
                <w:szCs w:val="28"/>
              </w:rPr>
            </w:pPr>
            <w:r w:rsidRPr="00120A58">
              <w:rPr>
                <w:rFonts w:ascii="標楷體" w:eastAsia="標楷體" w:hAnsi="標楷體" w:cs="標楷體" w:hint="eastAsia"/>
                <w:color w:val="000000"/>
                <w:sz w:val="28"/>
                <w:szCs w:val="28"/>
              </w:rPr>
              <w:t>筒糊描作品賞析介紹</w:t>
            </w:r>
          </w:p>
          <w:p w14:paraId="1B455B20" w14:textId="48D44A60" w:rsidR="00120A58" w:rsidRPr="00120A58" w:rsidRDefault="00120A58">
            <w:pPr>
              <w:pStyle w:val="ae"/>
              <w:numPr>
                <w:ilvl w:val="0"/>
                <w:numId w:val="6"/>
              </w:numPr>
              <w:spacing w:line="400" w:lineRule="exact"/>
              <w:ind w:leftChars="0"/>
              <w:rPr>
                <w:rFonts w:ascii="標楷體" w:eastAsia="標楷體" w:hAnsi="標楷體"/>
                <w:sz w:val="28"/>
                <w:szCs w:val="28"/>
              </w:rPr>
            </w:pPr>
            <w:r w:rsidRPr="00120A58">
              <w:rPr>
                <w:rFonts w:ascii="標楷體" w:eastAsia="標楷體" w:hAnsi="標楷體" w:cs="標楷體"/>
                <w:color w:val="000000"/>
                <w:sz w:val="28"/>
                <w:szCs w:val="28"/>
              </w:rPr>
              <w:t>糯米糊</w:t>
            </w:r>
            <w:r w:rsidRPr="00120A58">
              <w:rPr>
                <w:rFonts w:ascii="標楷體" w:eastAsia="標楷體" w:hAnsi="標楷體" w:cs="標楷體" w:hint="eastAsia"/>
                <w:color w:val="000000"/>
                <w:sz w:val="28"/>
                <w:szCs w:val="28"/>
              </w:rPr>
              <w:t>筒糊</w:t>
            </w:r>
            <w:r w:rsidRPr="00120A58">
              <w:rPr>
                <w:rFonts w:ascii="標楷體" w:eastAsia="標楷體" w:hAnsi="標楷體" w:cs="標楷體"/>
                <w:color w:val="000000"/>
                <w:sz w:val="28"/>
                <w:szCs w:val="28"/>
              </w:rPr>
              <w:t>的上糊</w:t>
            </w:r>
            <w:r w:rsidRPr="00120A58">
              <w:rPr>
                <w:rFonts w:ascii="標楷體" w:eastAsia="標楷體" w:hAnsi="標楷體" w:cs="標楷體" w:hint="eastAsia"/>
                <w:color w:val="000000"/>
                <w:sz w:val="28"/>
                <w:szCs w:val="28"/>
              </w:rPr>
              <w:t>流程介紹</w:t>
            </w:r>
            <w:r w:rsidRPr="00120A58">
              <w:rPr>
                <w:rFonts w:ascii="標楷體" w:eastAsia="標楷體" w:hAnsi="標楷體" w:cs="標楷體"/>
                <w:color w:val="000000"/>
                <w:sz w:val="28"/>
                <w:szCs w:val="28"/>
              </w:rPr>
              <w:t>：上糊、灑木屑粉、上水、乾燥</w:t>
            </w:r>
          </w:p>
        </w:tc>
      </w:tr>
      <w:tr w:rsidR="00120A58" w:rsidRPr="00120A58" w14:paraId="76EFC693" w14:textId="77777777" w:rsidTr="00120A58">
        <w:trPr>
          <w:trHeight w:val="225"/>
        </w:trPr>
        <w:tc>
          <w:tcPr>
            <w:tcW w:w="1521" w:type="dxa"/>
            <w:vMerge/>
            <w:vAlign w:val="center"/>
          </w:tcPr>
          <w:p w14:paraId="0B67F2F1" w14:textId="77777777" w:rsidR="00120A58" w:rsidRPr="00120A58" w:rsidRDefault="00120A58" w:rsidP="00120A58">
            <w:pPr>
              <w:spacing w:line="400" w:lineRule="exact"/>
              <w:jc w:val="center"/>
              <w:rPr>
                <w:rFonts w:ascii="標楷體" w:eastAsia="標楷體" w:hAnsi="標楷體"/>
                <w:sz w:val="28"/>
                <w:szCs w:val="28"/>
              </w:rPr>
            </w:pPr>
          </w:p>
        </w:tc>
        <w:tc>
          <w:tcPr>
            <w:tcW w:w="1701" w:type="dxa"/>
            <w:vAlign w:val="center"/>
          </w:tcPr>
          <w:p w14:paraId="2DDFB436" w14:textId="537370DE" w:rsidR="00120A58" w:rsidRPr="00120A58" w:rsidRDefault="00120A58" w:rsidP="00120A58">
            <w:pPr>
              <w:spacing w:line="400" w:lineRule="exact"/>
              <w:jc w:val="center"/>
              <w:rPr>
                <w:rFonts w:ascii="標楷體" w:eastAsia="標楷體" w:hAnsi="標楷體" w:hint="eastAsia"/>
                <w:sz w:val="28"/>
                <w:szCs w:val="28"/>
              </w:rPr>
            </w:pPr>
            <w:r w:rsidRPr="00120A58">
              <w:rPr>
                <w:rFonts w:ascii="標楷體" w:eastAsia="標楷體" w:hAnsi="標楷體" w:cs="標楷體"/>
                <w:color w:val="000000"/>
                <w:sz w:val="28"/>
                <w:szCs w:val="28"/>
              </w:rPr>
              <w:t>9/6(日)</w:t>
            </w:r>
          </w:p>
        </w:tc>
        <w:tc>
          <w:tcPr>
            <w:tcW w:w="6520" w:type="dxa"/>
            <w:vAlign w:val="center"/>
          </w:tcPr>
          <w:p w14:paraId="64052154" w14:textId="19F1FAF4" w:rsidR="00120A58" w:rsidRPr="00120A58" w:rsidRDefault="00120A58">
            <w:pPr>
              <w:pStyle w:val="ae"/>
              <w:numPr>
                <w:ilvl w:val="0"/>
                <w:numId w:val="6"/>
              </w:numPr>
              <w:pBdr>
                <w:top w:val="nil"/>
                <w:left w:val="nil"/>
                <w:bottom w:val="nil"/>
                <w:right w:val="nil"/>
                <w:between w:val="nil"/>
              </w:pBdr>
              <w:spacing w:line="400" w:lineRule="exact"/>
              <w:ind w:leftChars="0"/>
              <w:rPr>
                <w:rFonts w:ascii="標楷體" w:eastAsia="標楷體" w:hAnsi="標楷體" w:cs="標楷體"/>
                <w:color w:val="000000"/>
                <w:sz w:val="28"/>
                <w:szCs w:val="28"/>
              </w:rPr>
            </w:pPr>
            <w:r w:rsidRPr="00120A58">
              <w:rPr>
                <w:rFonts w:ascii="標楷體" w:eastAsia="標楷體" w:hAnsi="標楷體" w:cs="標楷體" w:hint="eastAsia"/>
                <w:color w:val="000000"/>
                <w:sz w:val="28"/>
                <w:szCs w:val="28"/>
              </w:rPr>
              <w:t>筒錐</w:t>
            </w:r>
            <w:r w:rsidRPr="00120A58">
              <w:rPr>
                <w:rFonts w:ascii="標楷體" w:eastAsia="標楷體" w:hAnsi="標楷體" w:cs="標楷體"/>
                <w:color w:val="000000"/>
                <w:sz w:val="28"/>
                <w:szCs w:val="28"/>
              </w:rPr>
              <w:t>的種類、柿紙、</w:t>
            </w:r>
            <w:r w:rsidRPr="00120A58">
              <w:rPr>
                <w:rFonts w:ascii="標楷體" w:eastAsia="標楷體" w:hAnsi="標楷體" w:cs="標楷體" w:hint="eastAsia"/>
                <w:color w:val="000000"/>
                <w:sz w:val="28"/>
                <w:szCs w:val="28"/>
              </w:rPr>
              <w:t>代用膠膜</w:t>
            </w:r>
          </w:p>
          <w:p w14:paraId="33DC8136" w14:textId="05E32208" w:rsidR="00120A58" w:rsidRPr="00120A58" w:rsidRDefault="00120A58">
            <w:pPr>
              <w:pStyle w:val="ae"/>
              <w:numPr>
                <w:ilvl w:val="0"/>
                <w:numId w:val="6"/>
              </w:numPr>
              <w:pBdr>
                <w:top w:val="nil"/>
                <w:left w:val="nil"/>
                <w:bottom w:val="nil"/>
                <w:right w:val="nil"/>
                <w:between w:val="nil"/>
              </w:pBdr>
              <w:spacing w:line="400" w:lineRule="exact"/>
              <w:ind w:leftChars="0"/>
              <w:rPr>
                <w:rFonts w:ascii="標楷體" w:eastAsia="標楷體" w:hAnsi="標楷體" w:cs="標楷體"/>
                <w:color w:val="000000"/>
                <w:sz w:val="28"/>
                <w:szCs w:val="28"/>
              </w:rPr>
            </w:pPr>
            <w:r w:rsidRPr="00120A58">
              <w:rPr>
                <w:rFonts w:ascii="標楷體" w:eastAsia="標楷體" w:hAnsi="標楷體" w:cs="標楷體" w:hint="eastAsia"/>
                <w:color w:val="000000"/>
                <w:sz w:val="28"/>
                <w:szCs w:val="28"/>
              </w:rPr>
              <w:t>筒錐成型練習</w:t>
            </w:r>
          </w:p>
          <w:p w14:paraId="28CA60C9" w14:textId="5776C20B" w:rsidR="00120A58" w:rsidRPr="00120A58" w:rsidRDefault="00120A58">
            <w:pPr>
              <w:pStyle w:val="ae"/>
              <w:numPr>
                <w:ilvl w:val="0"/>
                <w:numId w:val="6"/>
              </w:numPr>
              <w:spacing w:line="400" w:lineRule="exact"/>
              <w:ind w:leftChars="0" w:rightChars="-44" w:right="-106"/>
              <w:rPr>
                <w:rFonts w:ascii="標楷體" w:eastAsia="標楷體" w:hAnsi="標楷體"/>
                <w:sz w:val="28"/>
                <w:szCs w:val="28"/>
              </w:rPr>
            </w:pPr>
            <w:r w:rsidRPr="00120A58">
              <w:rPr>
                <w:rFonts w:ascii="標楷體" w:eastAsia="標楷體" w:hAnsi="標楷體" w:cs="標楷體" w:hint="eastAsia"/>
                <w:color w:val="000000"/>
                <w:sz w:val="28"/>
                <w:szCs w:val="28"/>
              </w:rPr>
              <w:t>筒糊描線條練習</w:t>
            </w:r>
          </w:p>
        </w:tc>
      </w:tr>
      <w:tr w:rsidR="00120A58" w:rsidRPr="00120A58" w14:paraId="613B5EB9" w14:textId="77777777" w:rsidTr="00120A58">
        <w:trPr>
          <w:trHeight w:val="435"/>
        </w:trPr>
        <w:tc>
          <w:tcPr>
            <w:tcW w:w="1521" w:type="dxa"/>
            <w:vMerge w:val="restart"/>
            <w:vAlign w:val="center"/>
          </w:tcPr>
          <w:p w14:paraId="67A1E126" w14:textId="77777777"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sz w:val="28"/>
                <w:szCs w:val="28"/>
              </w:rPr>
              <w:t>第二周</w:t>
            </w:r>
          </w:p>
        </w:tc>
        <w:tc>
          <w:tcPr>
            <w:tcW w:w="1701" w:type="dxa"/>
            <w:vAlign w:val="center"/>
          </w:tcPr>
          <w:p w14:paraId="48475070" w14:textId="21E3EBE1"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cs="標楷體"/>
                <w:color w:val="000000"/>
                <w:sz w:val="28"/>
                <w:szCs w:val="28"/>
              </w:rPr>
              <w:t>9/12(六)</w:t>
            </w:r>
          </w:p>
        </w:tc>
        <w:tc>
          <w:tcPr>
            <w:tcW w:w="6520" w:type="dxa"/>
            <w:vAlign w:val="center"/>
          </w:tcPr>
          <w:p w14:paraId="5EEA7C1C" w14:textId="74F667A5" w:rsidR="00120A58" w:rsidRPr="00120A58" w:rsidRDefault="00120A58">
            <w:pPr>
              <w:pStyle w:val="ae"/>
              <w:numPr>
                <w:ilvl w:val="0"/>
                <w:numId w:val="6"/>
              </w:numPr>
              <w:pBdr>
                <w:top w:val="nil"/>
                <w:left w:val="nil"/>
                <w:bottom w:val="nil"/>
                <w:right w:val="nil"/>
                <w:between w:val="nil"/>
              </w:pBdr>
              <w:spacing w:line="400" w:lineRule="exact"/>
              <w:ind w:leftChars="0"/>
              <w:rPr>
                <w:rFonts w:ascii="標楷體" w:eastAsia="標楷體" w:hAnsi="標楷體" w:cs="標楷體"/>
                <w:color w:val="000000"/>
                <w:sz w:val="28"/>
                <w:szCs w:val="28"/>
              </w:rPr>
            </w:pPr>
            <w:r w:rsidRPr="00120A58">
              <w:rPr>
                <w:rFonts w:ascii="標楷體" w:eastAsia="標楷體" w:hAnsi="標楷體" w:cs="標楷體" w:hint="eastAsia"/>
                <w:color w:val="000000"/>
                <w:sz w:val="28"/>
                <w:szCs w:val="28"/>
              </w:rPr>
              <w:t>筒糊描圖案</w:t>
            </w:r>
            <w:r w:rsidRPr="00120A58">
              <w:rPr>
                <w:rFonts w:ascii="標楷體" w:eastAsia="標楷體" w:hAnsi="標楷體" w:cs="標楷體"/>
                <w:color w:val="000000"/>
                <w:sz w:val="28"/>
                <w:szCs w:val="28"/>
              </w:rPr>
              <w:t>設計</w:t>
            </w:r>
          </w:p>
          <w:p w14:paraId="635223FC" w14:textId="57278549" w:rsidR="00120A58" w:rsidRPr="00120A58" w:rsidRDefault="00120A58">
            <w:pPr>
              <w:pStyle w:val="ae"/>
              <w:numPr>
                <w:ilvl w:val="0"/>
                <w:numId w:val="6"/>
              </w:numPr>
              <w:spacing w:line="400" w:lineRule="exact"/>
              <w:ind w:leftChars="0"/>
              <w:rPr>
                <w:rFonts w:ascii="標楷體" w:eastAsia="標楷體" w:hAnsi="標楷體"/>
                <w:sz w:val="28"/>
                <w:szCs w:val="28"/>
              </w:rPr>
            </w:pPr>
            <w:r w:rsidRPr="00120A58">
              <w:rPr>
                <w:rFonts w:ascii="標楷體" w:eastAsia="標楷體" w:hAnsi="標楷體" w:cs="標楷體" w:hint="eastAsia"/>
                <w:color w:val="000000"/>
                <w:sz w:val="28"/>
                <w:szCs w:val="28"/>
              </w:rPr>
              <w:t>筒糊描線條實作</w:t>
            </w:r>
          </w:p>
        </w:tc>
      </w:tr>
      <w:tr w:rsidR="00120A58" w:rsidRPr="00120A58" w14:paraId="794C2171" w14:textId="77777777" w:rsidTr="00120A58">
        <w:trPr>
          <w:trHeight w:val="285"/>
        </w:trPr>
        <w:tc>
          <w:tcPr>
            <w:tcW w:w="1521" w:type="dxa"/>
            <w:vMerge/>
            <w:vAlign w:val="center"/>
          </w:tcPr>
          <w:p w14:paraId="3DADD9CA" w14:textId="77777777" w:rsidR="00120A58" w:rsidRPr="00120A58" w:rsidRDefault="00120A58" w:rsidP="00120A58">
            <w:pPr>
              <w:spacing w:line="400" w:lineRule="exact"/>
              <w:jc w:val="center"/>
              <w:rPr>
                <w:rFonts w:ascii="標楷體" w:eastAsia="標楷體" w:hAnsi="標楷體"/>
                <w:sz w:val="28"/>
                <w:szCs w:val="28"/>
              </w:rPr>
            </w:pPr>
          </w:p>
        </w:tc>
        <w:tc>
          <w:tcPr>
            <w:tcW w:w="1701" w:type="dxa"/>
            <w:vAlign w:val="center"/>
          </w:tcPr>
          <w:p w14:paraId="5188FA84" w14:textId="15F59E42"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cs="標楷體"/>
                <w:color w:val="000000"/>
                <w:sz w:val="28"/>
                <w:szCs w:val="28"/>
              </w:rPr>
              <w:t>9/13(日)</w:t>
            </w:r>
          </w:p>
        </w:tc>
        <w:tc>
          <w:tcPr>
            <w:tcW w:w="6520" w:type="dxa"/>
            <w:vAlign w:val="center"/>
          </w:tcPr>
          <w:p w14:paraId="0EFF7585" w14:textId="09A0925D" w:rsidR="00120A58" w:rsidRPr="00120A58" w:rsidRDefault="00120A58">
            <w:pPr>
              <w:pStyle w:val="ae"/>
              <w:numPr>
                <w:ilvl w:val="0"/>
                <w:numId w:val="6"/>
              </w:numPr>
              <w:spacing w:line="400" w:lineRule="exact"/>
              <w:ind w:leftChars="0"/>
              <w:rPr>
                <w:rFonts w:ascii="標楷體" w:eastAsia="標楷體" w:hAnsi="標楷體"/>
                <w:sz w:val="28"/>
                <w:szCs w:val="28"/>
              </w:rPr>
            </w:pPr>
            <w:r w:rsidRPr="00120A58">
              <w:rPr>
                <w:rFonts w:ascii="標楷體" w:eastAsia="標楷體" w:hAnsi="標楷體" w:cs="標楷體" w:hint="eastAsia"/>
                <w:color w:val="000000"/>
                <w:sz w:val="28"/>
                <w:szCs w:val="28"/>
              </w:rPr>
              <w:t>筒糊描線條實作</w:t>
            </w:r>
          </w:p>
        </w:tc>
      </w:tr>
      <w:tr w:rsidR="00120A58" w:rsidRPr="00120A58" w14:paraId="021B9563" w14:textId="77777777" w:rsidTr="00120A58">
        <w:trPr>
          <w:trHeight w:val="465"/>
        </w:trPr>
        <w:tc>
          <w:tcPr>
            <w:tcW w:w="1521" w:type="dxa"/>
            <w:vMerge w:val="restart"/>
            <w:vAlign w:val="center"/>
          </w:tcPr>
          <w:p w14:paraId="78ABD9BE" w14:textId="77777777"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sz w:val="28"/>
                <w:szCs w:val="28"/>
              </w:rPr>
              <w:t>第三周</w:t>
            </w:r>
          </w:p>
        </w:tc>
        <w:tc>
          <w:tcPr>
            <w:tcW w:w="1701" w:type="dxa"/>
            <w:vAlign w:val="center"/>
          </w:tcPr>
          <w:p w14:paraId="73CD4B3A" w14:textId="41842517"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cs="標楷體"/>
                <w:color w:val="000000"/>
                <w:sz w:val="28"/>
                <w:szCs w:val="28"/>
              </w:rPr>
              <w:t>9/19(六)</w:t>
            </w:r>
          </w:p>
        </w:tc>
        <w:tc>
          <w:tcPr>
            <w:tcW w:w="6520" w:type="dxa"/>
            <w:vAlign w:val="center"/>
          </w:tcPr>
          <w:p w14:paraId="49BD3314" w14:textId="77777777" w:rsidR="00120A58" w:rsidRPr="00120A58" w:rsidRDefault="00120A58">
            <w:pPr>
              <w:numPr>
                <w:ilvl w:val="0"/>
                <w:numId w:val="6"/>
              </w:numPr>
              <w:pBdr>
                <w:top w:val="nil"/>
                <w:left w:val="nil"/>
                <w:bottom w:val="nil"/>
                <w:right w:val="nil"/>
                <w:between w:val="nil"/>
              </w:pBdr>
              <w:spacing w:line="400" w:lineRule="exact"/>
              <w:rPr>
                <w:rFonts w:ascii="標楷體" w:eastAsia="標楷體" w:hAnsi="標楷體" w:cs="標楷體"/>
                <w:color w:val="000000"/>
                <w:sz w:val="28"/>
                <w:szCs w:val="28"/>
              </w:rPr>
            </w:pPr>
            <w:r w:rsidRPr="00120A58">
              <w:rPr>
                <w:rFonts w:ascii="標楷體" w:eastAsia="標楷體" w:hAnsi="標楷體" w:cs="標楷體"/>
                <w:color w:val="000000"/>
                <w:sz w:val="28"/>
                <w:szCs w:val="28"/>
              </w:rPr>
              <w:t>中途上糊實作</w:t>
            </w:r>
          </w:p>
          <w:p w14:paraId="7A5D6C17" w14:textId="77777777" w:rsidR="00120A58" w:rsidRPr="00120A58" w:rsidRDefault="00120A58">
            <w:pPr>
              <w:numPr>
                <w:ilvl w:val="0"/>
                <w:numId w:val="6"/>
              </w:numPr>
              <w:pBdr>
                <w:top w:val="nil"/>
                <w:left w:val="nil"/>
                <w:bottom w:val="nil"/>
                <w:right w:val="nil"/>
                <w:between w:val="nil"/>
              </w:pBdr>
              <w:spacing w:line="400" w:lineRule="exact"/>
              <w:rPr>
                <w:rFonts w:ascii="標楷體" w:eastAsia="標楷體" w:hAnsi="標楷體" w:cs="標楷體"/>
                <w:color w:val="000000"/>
                <w:sz w:val="28"/>
                <w:szCs w:val="28"/>
              </w:rPr>
            </w:pPr>
            <w:r w:rsidRPr="00120A58">
              <w:rPr>
                <w:rFonts w:ascii="標楷體" w:eastAsia="標楷體" w:hAnsi="標楷體" w:cs="標楷體"/>
                <w:color w:val="000000"/>
                <w:sz w:val="28"/>
                <w:szCs w:val="28"/>
              </w:rPr>
              <w:t>多次上糊的介紹及換做</w:t>
            </w:r>
          </w:p>
          <w:p w14:paraId="1A77D463" w14:textId="20F456A6" w:rsidR="00120A58" w:rsidRPr="00120A58" w:rsidRDefault="00120A58">
            <w:pPr>
              <w:pStyle w:val="ae"/>
              <w:numPr>
                <w:ilvl w:val="0"/>
                <w:numId w:val="6"/>
              </w:numPr>
              <w:spacing w:line="400" w:lineRule="exact"/>
              <w:ind w:leftChars="0"/>
              <w:jc w:val="both"/>
              <w:rPr>
                <w:rFonts w:ascii="標楷體" w:eastAsia="標楷體" w:hAnsi="標楷體"/>
                <w:sz w:val="28"/>
                <w:szCs w:val="28"/>
              </w:rPr>
            </w:pPr>
            <w:r w:rsidRPr="00120A58">
              <w:rPr>
                <w:rFonts w:ascii="標楷體" w:eastAsia="標楷體" w:hAnsi="標楷體" w:cs="標楷體"/>
                <w:color w:val="000000"/>
                <w:sz w:val="28"/>
                <w:szCs w:val="28"/>
              </w:rPr>
              <w:t>除糊方式、布料的清洗方式</w:t>
            </w:r>
          </w:p>
        </w:tc>
      </w:tr>
      <w:tr w:rsidR="00120A58" w:rsidRPr="00120A58" w14:paraId="19539323" w14:textId="77777777" w:rsidTr="00120A58">
        <w:trPr>
          <w:trHeight w:val="255"/>
        </w:trPr>
        <w:tc>
          <w:tcPr>
            <w:tcW w:w="1521" w:type="dxa"/>
            <w:vMerge/>
            <w:vAlign w:val="center"/>
          </w:tcPr>
          <w:p w14:paraId="773EAC03" w14:textId="77777777" w:rsidR="00120A58" w:rsidRPr="00120A58" w:rsidRDefault="00120A58" w:rsidP="00120A58">
            <w:pPr>
              <w:spacing w:line="400" w:lineRule="exact"/>
              <w:jc w:val="center"/>
              <w:rPr>
                <w:rFonts w:ascii="標楷體" w:eastAsia="標楷體" w:hAnsi="標楷體"/>
                <w:sz w:val="28"/>
                <w:szCs w:val="28"/>
              </w:rPr>
            </w:pPr>
          </w:p>
        </w:tc>
        <w:tc>
          <w:tcPr>
            <w:tcW w:w="1701" w:type="dxa"/>
            <w:vAlign w:val="center"/>
          </w:tcPr>
          <w:p w14:paraId="3A59E003" w14:textId="7590C1E3"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cs="標楷體"/>
                <w:color w:val="000000"/>
                <w:sz w:val="28"/>
                <w:szCs w:val="28"/>
              </w:rPr>
              <w:t>9/20(日)</w:t>
            </w:r>
          </w:p>
        </w:tc>
        <w:tc>
          <w:tcPr>
            <w:tcW w:w="6520" w:type="dxa"/>
            <w:vAlign w:val="center"/>
          </w:tcPr>
          <w:p w14:paraId="370E1463" w14:textId="77777777" w:rsidR="00120A58" w:rsidRPr="00120A58" w:rsidRDefault="00120A58">
            <w:pPr>
              <w:numPr>
                <w:ilvl w:val="0"/>
                <w:numId w:val="6"/>
              </w:numPr>
              <w:pBdr>
                <w:top w:val="nil"/>
                <w:left w:val="nil"/>
                <w:bottom w:val="nil"/>
                <w:right w:val="nil"/>
                <w:between w:val="nil"/>
              </w:pBdr>
              <w:spacing w:line="400" w:lineRule="exact"/>
              <w:rPr>
                <w:rFonts w:ascii="標楷體" w:eastAsia="標楷體" w:hAnsi="標楷體" w:cs="標楷體"/>
                <w:color w:val="000000"/>
                <w:sz w:val="28"/>
                <w:szCs w:val="28"/>
              </w:rPr>
            </w:pPr>
            <w:r w:rsidRPr="00120A58">
              <w:rPr>
                <w:rFonts w:ascii="標楷體" w:eastAsia="標楷體" w:hAnsi="標楷體" w:cs="標楷體"/>
                <w:color w:val="000000"/>
                <w:sz w:val="28"/>
                <w:szCs w:val="28"/>
              </w:rPr>
              <w:t>中途上糊實作</w:t>
            </w:r>
          </w:p>
          <w:p w14:paraId="2F66E45D" w14:textId="3230F06F" w:rsidR="00120A58" w:rsidRPr="00120A58" w:rsidRDefault="00120A58">
            <w:pPr>
              <w:pStyle w:val="ae"/>
              <w:numPr>
                <w:ilvl w:val="0"/>
                <w:numId w:val="6"/>
              </w:numPr>
              <w:spacing w:line="400" w:lineRule="exact"/>
              <w:ind w:leftChars="0"/>
              <w:rPr>
                <w:rFonts w:ascii="標楷體" w:eastAsia="標楷體" w:hAnsi="標楷體"/>
                <w:sz w:val="28"/>
                <w:szCs w:val="28"/>
              </w:rPr>
            </w:pPr>
            <w:r w:rsidRPr="00120A58">
              <w:rPr>
                <w:rFonts w:ascii="標楷體" w:eastAsia="標楷體" w:hAnsi="標楷體" w:cs="標楷體"/>
                <w:color w:val="000000"/>
                <w:sz w:val="28"/>
                <w:szCs w:val="28"/>
              </w:rPr>
              <w:t>多次上糊實作</w:t>
            </w:r>
          </w:p>
        </w:tc>
      </w:tr>
      <w:tr w:rsidR="00120A58" w:rsidRPr="00120A58" w14:paraId="29D65740" w14:textId="77777777" w:rsidTr="00120A58">
        <w:trPr>
          <w:trHeight w:val="435"/>
        </w:trPr>
        <w:tc>
          <w:tcPr>
            <w:tcW w:w="1521" w:type="dxa"/>
            <w:vMerge w:val="restart"/>
            <w:vAlign w:val="center"/>
          </w:tcPr>
          <w:p w14:paraId="364066E7" w14:textId="77777777" w:rsidR="00120A58" w:rsidRPr="00120A58" w:rsidRDefault="00120A58" w:rsidP="00120A58">
            <w:pPr>
              <w:spacing w:line="400" w:lineRule="exact"/>
              <w:jc w:val="center"/>
              <w:rPr>
                <w:rFonts w:ascii="標楷體" w:eastAsia="標楷體" w:hAnsi="標楷體"/>
                <w:sz w:val="28"/>
                <w:szCs w:val="28"/>
              </w:rPr>
            </w:pPr>
            <w:r w:rsidRPr="00120A58">
              <w:rPr>
                <w:rFonts w:ascii="標楷體" w:eastAsia="標楷體" w:hAnsi="標楷體"/>
                <w:sz w:val="28"/>
                <w:szCs w:val="28"/>
              </w:rPr>
              <w:t>第四周</w:t>
            </w:r>
          </w:p>
        </w:tc>
        <w:tc>
          <w:tcPr>
            <w:tcW w:w="1701" w:type="dxa"/>
            <w:vAlign w:val="center"/>
          </w:tcPr>
          <w:p w14:paraId="5FB886CE" w14:textId="138EA7F6" w:rsidR="00120A58" w:rsidRPr="00120A58" w:rsidRDefault="00A44F58" w:rsidP="00120A58">
            <w:pPr>
              <w:spacing w:line="400" w:lineRule="exact"/>
              <w:jc w:val="center"/>
              <w:rPr>
                <w:rFonts w:ascii="標楷體" w:eastAsia="標楷體" w:hAnsi="標楷體"/>
                <w:sz w:val="28"/>
                <w:szCs w:val="28"/>
              </w:rPr>
            </w:pPr>
            <w:r>
              <w:rPr>
                <w:rFonts w:ascii="標楷體" w:eastAsia="標楷體" w:hAnsi="標楷體" w:cs="標楷體" w:hint="eastAsia"/>
                <w:color w:val="000000"/>
                <w:sz w:val="28"/>
                <w:szCs w:val="28"/>
              </w:rPr>
              <w:t>10/3</w:t>
            </w:r>
            <w:r w:rsidR="00120A58" w:rsidRPr="00120A58">
              <w:rPr>
                <w:rFonts w:ascii="標楷體" w:eastAsia="標楷體" w:hAnsi="標楷體" w:cs="標楷體"/>
                <w:color w:val="000000"/>
                <w:sz w:val="28"/>
                <w:szCs w:val="28"/>
              </w:rPr>
              <w:t>(六)</w:t>
            </w:r>
          </w:p>
        </w:tc>
        <w:tc>
          <w:tcPr>
            <w:tcW w:w="6520" w:type="dxa"/>
            <w:vAlign w:val="center"/>
          </w:tcPr>
          <w:p w14:paraId="6EBC59B4" w14:textId="7DA96490" w:rsidR="00120A58" w:rsidRPr="00120A58" w:rsidRDefault="00120A58">
            <w:pPr>
              <w:pStyle w:val="ae"/>
              <w:numPr>
                <w:ilvl w:val="0"/>
                <w:numId w:val="6"/>
              </w:numPr>
              <w:pBdr>
                <w:top w:val="nil"/>
                <w:left w:val="nil"/>
                <w:bottom w:val="nil"/>
                <w:right w:val="nil"/>
                <w:between w:val="nil"/>
              </w:pBdr>
              <w:spacing w:line="400" w:lineRule="exact"/>
              <w:ind w:leftChars="0"/>
              <w:rPr>
                <w:rFonts w:ascii="標楷體" w:eastAsia="標楷體" w:hAnsi="標楷體" w:cs="標楷體"/>
                <w:color w:val="000000"/>
                <w:sz w:val="28"/>
                <w:szCs w:val="28"/>
              </w:rPr>
            </w:pPr>
            <w:r w:rsidRPr="00120A58">
              <w:rPr>
                <w:rFonts w:ascii="標楷體" w:eastAsia="標楷體" w:hAnsi="標楷體" w:cs="標楷體"/>
                <w:color w:val="000000"/>
                <w:sz w:val="28"/>
                <w:szCs w:val="28"/>
              </w:rPr>
              <w:t>中途上糊實作</w:t>
            </w:r>
          </w:p>
          <w:p w14:paraId="4ACA4082" w14:textId="7DA339EA" w:rsidR="00120A58" w:rsidRPr="00120A58" w:rsidRDefault="00120A58">
            <w:pPr>
              <w:pStyle w:val="ae"/>
              <w:numPr>
                <w:ilvl w:val="0"/>
                <w:numId w:val="6"/>
              </w:numPr>
              <w:pBdr>
                <w:top w:val="nil"/>
                <w:left w:val="nil"/>
                <w:bottom w:val="nil"/>
                <w:right w:val="nil"/>
                <w:between w:val="nil"/>
              </w:pBdr>
              <w:spacing w:line="400" w:lineRule="exact"/>
              <w:ind w:leftChars="0"/>
              <w:rPr>
                <w:rFonts w:ascii="標楷體" w:eastAsia="標楷體" w:hAnsi="標楷體" w:cs="標楷體"/>
                <w:color w:val="000000"/>
                <w:sz w:val="28"/>
                <w:szCs w:val="28"/>
              </w:rPr>
            </w:pPr>
            <w:r w:rsidRPr="00120A58">
              <w:rPr>
                <w:rFonts w:ascii="標楷體" w:eastAsia="標楷體" w:hAnsi="標楷體" w:cs="標楷體"/>
                <w:color w:val="000000"/>
                <w:sz w:val="28"/>
                <w:szCs w:val="28"/>
              </w:rPr>
              <w:t>多次上糊實作</w:t>
            </w:r>
          </w:p>
          <w:p w14:paraId="6259CB3A" w14:textId="4331F3DC" w:rsidR="00120A58" w:rsidRPr="00120A58" w:rsidRDefault="00120A58">
            <w:pPr>
              <w:pStyle w:val="ae"/>
              <w:numPr>
                <w:ilvl w:val="0"/>
                <w:numId w:val="6"/>
              </w:numPr>
              <w:spacing w:line="400" w:lineRule="exact"/>
              <w:ind w:leftChars="0"/>
              <w:rPr>
                <w:rFonts w:ascii="標楷體" w:eastAsia="標楷體" w:hAnsi="標楷體"/>
                <w:sz w:val="28"/>
                <w:szCs w:val="28"/>
              </w:rPr>
            </w:pPr>
            <w:r w:rsidRPr="00120A58">
              <w:rPr>
                <w:rFonts w:ascii="標楷體" w:eastAsia="標楷體" w:hAnsi="標楷體" w:cs="標楷體"/>
                <w:color w:val="000000"/>
                <w:sz w:val="28"/>
                <w:szCs w:val="28"/>
              </w:rPr>
              <w:t>除糊及布料的清洗</w:t>
            </w:r>
          </w:p>
        </w:tc>
      </w:tr>
      <w:tr w:rsidR="00120A58" w:rsidRPr="00120A58" w14:paraId="04482B7F" w14:textId="77777777" w:rsidTr="00120A58">
        <w:trPr>
          <w:trHeight w:val="270"/>
        </w:trPr>
        <w:tc>
          <w:tcPr>
            <w:tcW w:w="1521" w:type="dxa"/>
            <w:vMerge/>
            <w:vAlign w:val="center"/>
          </w:tcPr>
          <w:p w14:paraId="1EDDEA4C" w14:textId="77777777" w:rsidR="00120A58" w:rsidRPr="00120A58" w:rsidRDefault="00120A58" w:rsidP="00120A58">
            <w:pPr>
              <w:spacing w:line="400" w:lineRule="exact"/>
              <w:jc w:val="center"/>
              <w:rPr>
                <w:rFonts w:ascii="標楷體" w:eastAsia="標楷體" w:hAnsi="標楷體"/>
                <w:sz w:val="28"/>
                <w:szCs w:val="28"/>
              </w:rPr>
            </w:pPr>
          </w:p>
        </w:tc>
        <w:tc>
          <w:tcPr>
            <w:tcW w:w="1701" w:type="dxa"/>
            <w:vAlign w:val="center"/>
          </w:tcPr>
          <w:p w14:paraId="42723A5A" w14:textId="09F9AC19" w:rsidR="00120A58" w:rsidRPr="00120A58" w:rsidRDefault="00A44F58" w:rsidP="00120A58">
            <w:pPr>
              <w:spacing w:line="400" w:lineRule="exact"/>
              <w:jc w:val="center"/>
              <w:rPr>
                <w:rFonts w:ascii="標楷體" w:eastAsia="標楷體" w:hAnsi="標楷體"/>
                <w:sz w:val="28"/>
                <w:szCs w:val="28"/>
              </w:rPr>
            </w:pPr>
            <w:r>
              <w:rPr>
                <w:rFonts w:ascii="標楷體" w:eastAsia="標楷體" w:hAnsi="標楷體" w:cs="標楷體" w:hint="eastAsia"/>
                <w:color w:val="000000"/>
                <w:sz w:val="28"/>
                <w:szCs w:val="28"/>
              </w:rPr>
              <w:t>10/4</w:t>
            </w:r>
            <w:r w:rsidR="00120A58" w:rsidRPr="00120A58">
              <w:rPr>
                <w:rFonts w:ascii="標楷體" w:eastAsia="標楷體" w:hAnsi="標楷體" w:cs="標楷體"/>
                <w:color w:val="000000"/>
                <w:sz w:val="28"/>
                <w:szCs w:val="28"/>
              </w:rPr>
              <w:t>(日)</w:t>
            </w:r>
          </w:p>
        </w:tc>
        <w:tc>
          <w:tcPr>
            <w:tcW w:w="6520" w:type="dxa"/>
            <w:vAlign w:val="center"/>
          </w:tcPr>
          <w:p w14:paraId="430B0857" w14:textId="77777777" w:rsidR="00120A58" w:rsidRPr="00120A58" w:rsidRDefault="00120A58">
            <w:pPr>
              <w:numPr>
                <w:ilvl w:val="0"/>
                <w:numId w:val="6"/>
              </w:numPr>
              <w:pBdr>
                <w:top w:val="nil"/>
                <w:left w:val="nil"/>
                <w:bottom w:val="nil"/>
                <w:right w:val="nil"/>
                <w:between w:val="nil"/>
              </w:pBdr>
              <w:spacing w:line="400" w:lineRule="exact"/>
              <w:rPr>
                <w:rFonts w:ascii="標楷體" w:eastAsia="標楷體" w:hAnsi="標楷體" w:cs="標楷體"/>
                <w:color w:val="000000"/>
                <w:sz w:val="28"/>
                <w:szCs w:val="28"/>
              </w:rPr>
            </w:pPr>
            <w:r w:rsidRPr="00120A58">
              <w:rPr>
                <w:rFonts w:ascii="標楷體" w:eastAsia="標楷體" w:hAnsi="標楷體" w:cs="標楷體"/>
                <w:color w:val="000000"/>
                <w:sz w:val="28"/>
                <w:szCs w:val="28"/>
              </w:rPr>
              <w:t>除糊及布料的清洗</w:t>
            </w:r>
          </w:p>
          <w:p w14:paraId="194BC7A0" w14:textId="77777777" w:rsidR="00120A58" w:rsidRPr="00120A58" w:rsidRDefault="00120A58">
            <w:pPr>
              <w:numPr>
                <w:ilvl w:val="0"/>
                <w:numId w:val="6"/>
              </w:numPr>
              <w:pBdr>
                <w:top w:val="nil"/>
                <w:left w:val="nil"/>
                <w:bottom w:val="nil"/>
                <w:right w:val="nil"/>
                <w:between w:val="nil"/>
              </w:pBdr>
              <w:spacing w:line="400" w:lineRule="exact"/>
              <w:rPr>
                <w:rFonts w:ascii="標楷體" w:eastAsia="標楷體" w:hAnsi="標楷體" w:cs="標楷體"/>
                <w:color w:val="000000"/>
                <w:sz w:val="28"/>
                <w:szCs w:val="28"/>
              </w:rPr>
            </w:pPr>
            <w:r w:rsidRPr="00120A58">
              <w:rPr>
                <w:rFonts w:ascii="標楷體" w:eastAsia="標楷體" w:hAnsi="標楷體" w:cs="標楷體"/>
                <w:color w:val="000000"/>
                <w:sz w:val="28"/>
                <w:szCs w:val="28"/>
              </w:rPr>
              <w:t>過酸清洗</w:t>
            </w:r>
          </w:p>
          <w:p w14:paraId="337E030F" w14:textId="0B360CAF" w:rsidR="00120A58" w:rsidRPr="00120A58" w:rsidRDefault="00120A58">
            <w:pPr>
              <w:pStyle w:val="ae"/>
              <w:numPr>
                <w:ilvl w:val="0"/>
                <w:numId w:val="6"/>
              </w:numPr>
              <w:spacing w:line="400" w:lineRule="exact"/>
              <w:ind w:leftChars="0"/>
              <w:rPr>
                <w:rFonts w:ascii="標楷體" w:eastAsia="標楷體" w:hAnsi="標楷體"/>
                <w:sz w:val="28"/>
                <w:szCs w:val="28"/>
              </w:rPr>
            </w:pPr>
            <w:r w:rsidRPr="00120A58">
              <w:rPr>
                <w:rFonts w:ascii="標楷體" w:eastAsia="標楷體" w:hAnsi="標楷體" w:cs="標楷體"/>
                <w:color w:val="000000"/>
                <w:sz w:val="28"/>
                <w:szCs w:val="28"/>
              </w:rPr>
              <w:t>皂洗、日曬、整燙</w:t>
            </w:r>
          </w:p>
        </w:tc>
      </w:tr>
    </w:tbl>
    <w:p w14:paraId="2A9446F8" w14:textId="03929EF0" w:rsidR="00A930AE" w:rsidRPr="00120A58" w:rsidRDefault="001D012B" w:rsidP="00FA1FC8">
      <w:pPr>
        <w:spacing w:line="320" w:lineRule="exact"/>
        <w:ind w:leftChars="-58" w:left="569" w:hanging="708"/>
        <w:jc w:val="both"/>
        <w:rPr>
          <w:rFonts w:ascii="標楷體" w:eastAsia="標楷體" w:hAnsi="標楷體" w:cs="標楷體"/>
          <w:b/>
          <w:sz w:val="28"/>
          <w:szCs w:val="28"/>
        </w:rPr>
      </w:pPr>
      <w:r w:rsidRPr="00120A58">
        <w:rPr>
          <w:rFonts w:ascii="標楷體" w:eastAsia="標楷體" w:hAnsi="標楷體" w:cs="標楷體"/>
          <w:b/>
          <w:sz w:val="28"/>
          <w:szCs w:val="28"/>
        </w:rPr>
        <w:t>註</w:t>
      </w:r>
      <w:r w:rsidRPr="00120A58">
        <w:rPr>
          <w:rFonts w:ascii="標楷體" w:eastAsia="標楷體" w:hAnsi="標楷體" w:cs="標楷體" w:hint="eastAsia"/>
          <w:sz w:val="28"/>
          <w:szCs w:val="28"/>
        </w:rPr>
        <w:t>:</w:t>
      </w:r>
      <w:r w:rsidR="006C2344" w:rsidRPr="00120A58">
        <w:rPr>
          <w:rFonts w:ascii="標楷體" w:eastAsia="標楷體" w:hAnsi="標楷體" w:hint="eastAsia"/>
          <w:sz w:val="28"/>
          <w:szCs w:val="28"/>
        </w:rPr>
        <w:t>&lt;</w:t>
      </w:r>
      <w:r w:rsidR="00A930AE" w:rsidRPr="00120A58">
        <w:rPr>
          <w:rFonts w:ascii="標楷體" w:eastAsia="標楷體" w:hAnsi="標楷體" w:cs="標楷體" w:hint="eastAsia"/>
          <w:b/>
          <w:sz w:val="28"/>
          <w:szCs w:val="28"/>
        </w:rPr>
        <w:t>學員自備用具</w:t>
      </w:r>
      <w:r w:rsidR="006C2344" w:rsidRPr="00120A58">
        <w:rPr>
          <w:rFonts w:ascii="標楷體" w:eastAsia="標楷體" w:hAnsi="標楷體" w:cs="標楷體" w:hint="eastAsia"/>
          <w:b/>
          <w:sz w:val="28"/>
          <w:szCs w:val="28"/>
        </w:rPr>
        <w:t>&gt;</w:t>
      </w:r>
    </w:p>
    <w:p w14:paraId="67298BC8" w14:textId="77777777" w:rsidR="00120A58" w:rsidRPr="00120A58" w:rsidRDefault="00A930AE" w:rsidP="00FA1FC8">
      <w:pPr>
        <w:spacing w:line="320" w:lineRule="exact"/>
        <w:ind w:leftChars="118" w:left="283"/>
        <w:jc w:val="both"/>
        <w:rPr>
          <w:rFonts w:ascii="標楷體" w:eastAsia="標楷體" w:hAnsi="標楷體" w:cs="標楷體"/>
          <w:b/>
          <w:w w:val="90"/>
          <w:sz w:val="28"/>
          <w:szCs w:val="28"/>
        </w:rPr>
      </w:pPr>
      <w:r w:rsidRPr="00120A58">
        <w:rPr>
          <w:rFonts w:ascii="標楷體" w:eastAsia="標楷體" w:hAnsi="標楷體" w:cs="標楷體" w:hint="eastAsia"/>
          <w:b/>
          <w:w w:val="90"/>
          <w:sz w:val="28"/>
          <w:szCs w:val="28"/>
        </w:rPr>
        <w:t>奇異筆(粗中細)、超級細修正液、筆刀、切割墊(A3)、L夾、衣架、計時器，手套、圍裙、刮刀、小方型保鮮盒、毛巾、剪布剪刀、針線、熱消筆、長尺，新的毛刷數支，磁碟或小玻璃杯數個。</w:t>
      </w:r>
    </w:p>
    <w:p w14:paraId="354264DF" w14:textId="77777777" w:rsidR="00120A58" w:rsidRDefault="00120A58">
      <w:pPr>
        <w:widowControl/>
        <w:rPr>
          <w:rFonts w:ascii="標楷體" w:eastAsia="標楷體" w:hAnsi="標楷體" w:cs="標楷體"/>
          <w:b/>
          <w:w w:val="90"/>
        </w:rPr>
      </w:pPr>
      <w:r>
        <w:rPr>
          <w:rFonts w:ascii="標楷體" w:eastAsia="標楷體" w:hAnsi="標楷體" w:cs="標楷體"/>
          <w:b/>
          <w:w w:val="90"/>
        </w:rPr>
        <w:br w:type="page"/>
      </w:r>
    </w:p>
    <w:p w14:paraId="66F61CC4" w14:textId="77777777" w:rsidR="00120A58" w:rsidRPr="005A2E91" w:rsidRDefault="00120A58" w:rsidP="00120A58">
      <w:pPr>
        <w:pBdr>
          <w:top w:val="nil"/>
          <w:left w:val="nil"/>
          <w:bottom w:val="nil"/>
          <w:right w:val="nil"/>
          <w:between w:val="nil"/>
        </w:pBdr>
        <w:jc w:val="both"/>
        <w:rPr>
          <w:rFonts w:ascii="微軟正黑體" w:eastAsia="微軟正黑體" w:hAnsi="微軟正黑體" w:cs="標楷體"/>
          <w:color w:val="000000"/>
          <w:sz w:val="28"/>
          <w:szCs w:val="28"/>
        </w:rPr>
      </w:pPr>
      <w:r w:rsidRPr="005A2E91">
        <w:rPr>
          <w:rFonts w:ascii="微軟正黑體" w:eastAsia="微軟正黑體" w:hAnsi="微軟正黑體" w:cs="標楷體"/>
          <w:b/>
          <w:bCs/>
          <w:color w:val="000000"/>
          <w:sz w:val="28"/>
          <w:szCs w:val="28"/>
        </w:rPr>
        <w:lastRenderedPageBreak/>
        <w:t>課程內容/作品參考</w:t>
      </w:r>
    </w:p>
    <w:p w14:paraId="0ABA8C02" w14:textId="69F0210B" w:rsidR="00120A58" w:rsidRPr="005A2E91" w:rsidRDefault="00120A58" w:rsidP="00120A58">
      <w:pPr>
        <w:pBdr>
          <w:top w:val="nil"/>
          <w:left w:val="nil"/>
          <w:bottom w:val="nil"/>
          <w:right w:val="nil"/>
          <w:between w:val="nil"/>
        </w:pBdr>
        <w:ind w:left="480"/>
        <w:jc w:val="both"/>
        <w:rPr>
          <w:rFonts w:ascii="微軟正黑體" w:eastAsia="微軟正黑體" w:hAnsi="微軟正黑體" w:cs="標楷體"/>
          <w:color w:val="000000"/>
          <w:sz w:val="14"/>
          <w:szCs w:val="14"/>
        </w:rPr>
      </w:pPr>
    </w:p>
    <w:tbl>
      <w:tblPr>
        <w:tblW w:w="94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39"/>
      </w:tblGrid>
      <w:tr w:rsidR="00120A58" w:rsidRPr="005A2E91" w14:paraId="780318A7" w14:textId="77777777" w:rsidTr="00651D14">
        <w:trPr>
          <w:trHeight w:val="370"/>
          <w:jc w:val="center"/>
        </w:trPr>
        <w:tc>
          <w:tcPr>
            <w:tcW w:w="9439" w:type="dxa"/>
            <w:vAlign w:val="center"/>
          </w:tcPr>
          <w:p w14:paraId="3199E56B" w14:textId="77777777" w:rsidR="00120A58" w:rsidRPr="005A2E91" w:rsidRDefault="00120A58" w:rsidP="00651D14">
            <w:pPr>
              <w:pBdr>
                <w:top w:val="nil"/>
                <w:left w:val="nil"/>
                <w:bottom w:val="nil"/>
                <w:right w:val="nil"/>
                <w:between w:val="nil"/>
              </w:pBdr>
              <w:rPr>
                <w:rFonts w:ascii="微軟正黑體" w:eastAsia="微軟正黑體" w:hAnsi="微軟正黑體" w:cs="標楷體"/>
                <w:color w:val="000000"/>
                <w:sz w:val="28"/>
                <w:szCs w:val="28"/>
              </w:rPr>
            </w:pPr>
            <w:r w:rsidRPr="005A2E91">
              <w:rPr>
                <w:rFonts w:ascii="微軟正黑體" w:eastAsia="微軟正黑體" w:hAnsi="微軟正黑體" w:cs="標楷體"/>
                <w:color w:val="000000"/>
                <w:sz w:val="28"/>
                <w:szCs w:val="28"/>
              </w:rPr>
              <w:t>本期預計製作</w:t>
            </w:r>
          </w:p>
        </w:tc>
      </w:tr>
      <w:tr w:rsidR="00120A58" w:rsidRPr="005A2E91" w14:paraId="36517B8A" w14:textId="77777777" w:rsidTr="00120A58">
        <w:trPr>
          <w:trHeight w:val="4410"/>
          <w:jc w:val="center"/>
        </w:trPr>
        <w:tc>
          <w:tcPr>
            <w:tcW w:w="9439" w:type="dxa"/>
          </w:tcPr>
          <w:p w14:paraId="29D5B641" w14:textId="77777777" w:rsidR="00120A58" w:rsidRPr="005A2E91" w:rsidRDefault="00120A58" w:rsidP="00651D14">
            <w:pPr>
              <w:pBdr>
                <w:top w:val="nil"/>
                <w:left w:val="nil"/>
                <w:bottom w:val="nil"/>
                <w:right w:val="nil"/>
                <w:between w:val="nil"/>
              </w:pBdr>
              <w:tabs>
                <w:tab w:val="left" w:pos="3762"/>
              </w:tabs>
              <w:jc w:val="both"/>
              <w:rPr>
                <w:rFonts w:ascii="微軟正黑體" w:eastAsia="微軟正黑體" w:hAnsi="微軟正黑體" w:cs="標楷體"/>
                <w:color w:val="000000"/>
                <w:sz w:val="28"/>
                <w:szCs w:val="28"/>
              </w:rPr>
            </w:pPr>
            <w:r w:rsidRPr="005A2E91">
              <w:rPr>
                <w:rFonts w:ascii="微軟正黑體" w:eastAsia="微軟正黑體" w:hAnsi="微軟正黑體" w:cs="標楷體"/>
                <w:b/>
                <w:bCs/>
                <w:color w:val="000000"/>
                <w:sz w:val="28"/>
                <w:szCs w:val="28"/>
              </w:rPr>
              <w:t>30*180桌旗</w:t>
            </w:r>
            <w:r>
              <w:rPr>
                <w:rFonts w:ascii="微軟正黑體" w:eastAsia="微軟正黑體" w:hAnsi="微軟正黑體" w:cs="標楷體" w:hint="eastAsia"/>
                <w:b/>
                <w:bCs/>
                <w:color w:val="000000"/>
                <w:sz w:val="28"/>
                <w:szCs w:val="28"/>
              </w:rPr>
              <w:t xml:space="preserve"> </w:t>
            </w:r>
            <w:r w:rsidRPr="005A2E91">
              <w:rPr>
                <w:rFonts w:ascii="微軟正黑體" w:eastAsia="微軟正黑體" w:hAnsi="微軟正黑體" w:cs="標楷體"/>
                <w:b/>
                <w:bCs/>
                <w:color w:val="000000"/>
                <w:sz w:val="28"/>
                <w:szCs w:val="28"/>
              </w:rPr>
              <w:t>圖片參考</w:t>
            </w:r>
          </w:p>
          <w:p w14:paraId="06BDB18F" w14:textId="1F24D507" w:rsidR="00120A58" w:rsidRPr="005A2E91" w:rsidRDefault="00120A58" w:rsidP="00651D14">
            <w:pPr>
              <w:pBdr>
                <w:top w:val="nil"/>
                <w:left w:val="nil"/>
                <w:bottom w:val="nil"/>
                <w:right w:val="nil"/>
                <w:between w:val="nil"/>
              </w:pBdr>
              <w:jc w:val="both"/>
              <w:rPr>
                <w:rFonts w:ascii="微軟正黑體" w:eastAsia="微軟正黑體" w:hAnsi="微軟正黑體" w:cs="標楷體"/>
                <w:color w:val="000000"/>
                <w:sz w:val="28"/>
                <w:szCs w:val="28"/>
              </w:rPr>
            </w:pPr>
            <w:r>
              <w:rPr>
                <w:rFonts w:ascii="微軟正黑體" w:eastAsia="微軟正黑體" w:hAnsi="微軟正黑體" w:cs="標楷體"/>
                <w:noProof/>
                <w:color w:val="000000"/>
                <w:sz w:val="28"/>
                <w:szCs w:val="28"/>
              </w:rPr>
              <w:drawing>
                <wp:inline distT="0" distB="0" distL="0" distR="0" wp14:anchorId="03078824" wp14:editId="4A4BF095">
                  <wp:extent cx="5856605" cy="1743075"/>
                  <wp:effectExtent l="0" t="0" r="0" b="9525"/>
                  <wp:docPr id="189641303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13034" name="圖片 1896413034"/>
                          <pic:cNvPicPr/>
                        </pic:nvPicPr>
                        <pic:blipFill rotWithShape="1">
                          <a:blip r:embed="rId16" cstate="print">
                            <a:extLst>
                              <a:ext uri="{28A0092B-C50C-407E-A947-70E740481C1C}">
                                <a14:useLocalDpi xmlns:a14="http://schemas.microsoft.com/office/drawing/2010/main" val="0"/>
                              </a:ext>
                            </a:extLst>
                          </a:blip>
                          <a:srcRect t="24122" b="36205"/>
                          <a:stretch>
                            <a:fillRect/>
                          </a:stretch>
                        </pic:blipFill>
                        <pic:spPr bwMode="auto">
                          <a:xfrm rot="10800000">
                            <a:off x="0" y="0"/>
                            <a:ext cx="5856605" cy="1743075"/>
                          </a:xfrm>
                          <a:prstGeom prst="rect">
                            <a:avLst/>
                          </a:prstGeom>
                          <a:ln>
                            <a:noFill/>
                          </a:ln>
                          <a:extLst>
                            <a:ext uri="{53640926-AAD7-44D8-BBD7-CCE9431645EC}">
                              <a14:shadowObscured xmlns:a14="http://schemas.microsoft.com/office/drawing/2010/main"/>
                            </a:ext>
                          </a:extLst>
                        </pic:spPr>
                      </pic:pic>
                    </a:graphicData>
                  </a:graphic>
                </wp:inline>
              </w:drawing>
            </w:r>
          </w:p>
        </w:tc>
      </w:tr>
      <w:tr w:rsidR="00120A58" w:rsidRPr="005A2E91" w14:paraId="650B5F36" w14:textId="77777777" w:rsidTr="00120A58">
        <w:trPr>
          <w:trHeight w:val="6812"/>
          <w:jc w:val="center"/>
        </w:trPr>
        <w:tc>
          <w:tcPr>
            <w:tcW w:w="9439" w:type="dxa"/>
          </w:tcPr>
          <w:p w14:paraId="6EFD26A3" w14:textId="59153855" w:rsidR="00120A58" w:rsidRDefault="00120A58" w:rsidP="00651D14">
            <w:pPr>
              <w:pBdr>
                <w:top w:val="nil"/>
                <w:left w:val="nil"/>
                <w:bottom w:val="nil"/>
                <w:right w:val="nil"/>
                <w:between w:val="nil"/>
              </w:pBdr>
              <w:tabs>
                <w:tab w:val="left" w:pos="3762"/>
              </w:tabs>
              <w:jc w:val="both"/>
              <w:rPr>
                <w:rFonts w:ascii="微軟正黑體" w:eastAsia="微軟正黑體" w:hAnsi="微軟正黑體" w:cs="標楷體"/>
                <w:b/>
                <w:bCs/>
                <w:color w:val="000000"/>
                <w:sz w:val="28"/>
                <w:szCs w:val="28"/>
              </w:rPr>
            </w:pPr>
            <w:r>
              <w:rPr>
                <w:rFonts w:ascii="微軟正黑體" w:eastAsia="微軟正黑體" w:hAnsi="微軟正黑體" w:cs="標楷體"/>
                <w:b/>
                <w:bCs/>
                <w:noProof/>
                <w:color w:val="000000"/>
                <w:sz w:val="28"/>
                <w:szCs w:val="28"/>
              </w:rPr>
              <w:drawing>
                <wp:anchor distT="0" distB="0" distL="114300" distR="114300" simplePos="0" relativeHeight="251670528" behindDoc="1" locked="0" layoutInCell="1" allowOverlap="1" wp14:anchorId="080110DA" wp14:editId="0D3C0515">
                  <wp:simplePos x="0" y="0"/>
                  <wp:positionH relativeFrom="column">
                    <wp:posOffset>177165</wp:posOffset>
                  </wp:positionH>
                  <wp:positionV relativeFrom="paragraph">
                    <wp:posOffset>702823</wp:posOffset>
                  </wp:positionV>
                  <wp:extent cx="2029210" cy="2705100"/>
                  <wp:effectExtent l="0" t="0" r="9525" b="0"/>
                  <wp:wrapTight wrapText="bothSides">
                    <wp:wrapPolygon edited="0">
                      <wp:start x="0" y="0"/>
                      <wp:lineTo x="0" y="21448"/>
                      <wp:lineTo x="21499" y="21448"/>
                      <wp:lineTo x="21499" y="0"/>
                      <wp:lineTo x="0" y="0"/>
                    </wp:wrapPolygon>
                  </wp:wrapTight>
                  <wp:docPr id="115609451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94510" name="圖片 11560945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29210" cy="2705100"/>
                          </a:xfrm>
                          <a:prstGeom prst="rect">
                            <a:avLst/>
                          </a:prstGeom>
                        </pic:spPr>
                      </pic:pic>
                    </a:graphicData>
                  </a:graphic>
                </wp:anchor>
              </w:drawing>
            </w:r>
            <w:r>
              <w:rPr>
                <w:rFonts w:ascii="微軟正黑體" w:eastAsia="微軟正黑體" w:hAnsi="微軟正黑體" w:cs="標楷體"/>
                <w:b/>
                <w:bCs/>
                <w:noProof/>
                <w:color w:val="000000"/>
                <w:sz w:val="28"/>
                <w:szCs w:val="28"/>
              </w:rPr>
              <w:drawing>
                <wp:anchor distT="0" distB="0" distL="114300" distR="114300" simplePos="0" relativeHeight="251669504" behindDoc="1" locked="0" layoutInCell="1" allowOverlap="1" wp14:anchorId="1082C831" wp14:editId="56B58754">
                  <wp:simplePos x="0" y="0"/>
                  <wp:positionH relativeFrom="column">
                    <wp:posOffset>2651125</wp:posOffset>
                  </wp:positionH>
                  <wp:positionV relativeFrom="paragraph">
                    <wp:posOffset>491490</wp:posOffset>
                  </wp:positionV>
                  <wp:extent cx="2927985" cy="3359150"/>
                  <wp:effectExtent l="0" t="6032" r="0" b="0"/>
                  <wp:wrapTight wrapText="bothSides">
                    <wp:wrapPolygon edited="0">
                      <wp:start x="21645" y="39"/>
                      <wp:lineTo x="143" y="39"/>
                      <wp:lineTo x="143" y="21475"/>
                      <wp:lineTo x="21645" y="21475"/>
                      <wp:lineTo x="21645" y="39"/>
                    </wp:wrapPolygon>
                  </wp:wrapTight>
                  <wp:docPr id="20048944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9448" name="圖片 200489448"/>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3238" t="12524" r="925" b="5020"/>
                          <a:stretch>
                            <a:fillRect/>
                          </a:stretch>
                        </pic:blipFill>
                        <pic:spPr bwMode="auto">
                          <a:xfrm rot="16200000">
                            <a:off x="0" y="0"/>
                            <a:ext cx="2927985" cy="335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A2E91">
              <w:rPr>
                <w:rFonts w:ascii="微軟正黑體" w:eastAsia="微軟正黑體" w:hAnsi="微軟正黑體" w:cs="標楷體"/>
                <w:b/>
                <w:bCs/>
                <w:color w:val="000000"/>
                <w:sz w:val="28"/>
                <w:szCs w:val="28"/>
              </w:rPr>
              <w:t>50*80 棉布</w:t>
            </w:r>
            <w:r>
              <w:rPr>
                <w:rFonts w:ascii="微軟正黑體" w:eastAsia="微軟正黑體" w:hAnsi="微軟正黑體" w:cs="標楷體" w:hint="eastAsia"/>
                <w:b/>
                <w:bCs/>
                <w:color w:val="000000"/>
                <w:sz w:val="28"/>
                <w:szCs w:val="28"/>
              </w:rPr>
              <w:t xml:space="preserve"> </w:t>
            </w:r>
            <w:r w:rsidRPr="00D461BB">
              <w:rPr>
                <w:rFonts w:ascii="微軟正黑體" w:eastAsia="微軟正黑體" w:hAnsi="微軟正黑體" w:cs="標楷體"/>
                <w:b/>
                <w:bCs/>
                <w:color w:val="000000"/>
                <w:sz w:val="28"/>
                <w:szCs w:val="28"/>
              </w:rPr>
              <w:t>圖片參考</w:t>
            </w:r>
          </w:p>
          <w:p w14:paraId="00C01C53" w14:textId="3EDDABD1" w:rsidR="00120A58" w:rsidRPr="00A54F82" w:rsidRDefault="00120A58" w:rsidP="00651D14">
            <w:pPr>
              <w:pBdr>
                <w:top w:val="nil"/>
                <w:left w:val="nil"/>
                <w:bottom w:val="nil"/>
                <w:right w:val="nil"/>
                <w:between w:val="nil"/>
              </w:pBdr>
              <w:tabs>
                <w:tab w:val="left" w:pos="3762"/>
              </w:tabs>
              <w:jc w:val="both"/>
              <w:rPr>
                <w:rFonts w:ascii="微軟正黑體" w:eastAsia="微軟正黑體" w:hAnsi="微軟正黑體" w:cs="標楷體"/>
                <w:b/>
                <w:bCs/>
                <w:color w:val="000000"/>
                <w:sz w:val="28"/>
                <w:szCs w:val="28"/>
              </w:rPr>
            </w:pPr>
            <w:r>
              <w:rPr>
                <w:rFonts w:ascii="微軟正黑體" w:eastAsia="微軟正黑體" w:hAnsi="微軟正黑體" w:cs="標楷體" w:hint="eastAsia"/>
                <w:b/>
                <w:bCs/>
                <w:color w:val="000000"/>
                <w:sz w:val="28"/>
                <w:szCs w:val="28"/>
              </w:rPr>
              <w:t xml:space="preserve">  </w:t>
            </w:r>
          </w:p>
        </w:tc>
      </w:tr>
    </w:tbl>
    <w:p w14:paraId="5F7C227F" w14:textId="3FE4529F" w:rsidR="001D012B" w:rsidRPr="00FA1FC8" w:rsidRDefault="001D012B" w:rsidP="00FA1FC8">
      <w:pPr>
        <w:spacing w:line="320" w:lineRule="exact"/>
        <w:ind w:leftChars="118" w:left="283"/>
        <w:jc w:val="both"/>
        <w:rPr>
          <w:noProof/>
          <w:w w:val="90"/>
        </w:rPr>
      </w:pPr>
      <w:r w:rsidRPr="00FA1FC8">
        <w:rPr>
          <w:noProof/>
          <w:w w:val="90"/>
        </w:rPr>
        <w:br w:type="page"/>
      </w:r>
    </w:p>
    <w:p w14:paraId="384440B2" w14:textId="77777777" w:rsidR="006D091D" w:rsidRPr="00FB4151" w:rsidRDefault="006D091D" w:rsidP="00FB4151">
      <w:pPr>
        <w:spacing w:line="520" w:lineRule="exact"/>
        <w:jc w:val="both"/>
        <w:rPr>
          <w:rFonts w:ascii="標楷體" w:eastAsia="標楷體" w:hAnsi="標楷體"/>
          <w:b/>
          <w:color w:val="000000"/>
          <w:sz w:val="32"/>
          <w:szCs w:val="32"/>
        </w:rPr>
      </w:pPr>
      <w:r w:rsidRPr="00D979EC">
        <w:rPr>
          <w:rFonts w:ascii="標楷體" w:eastAsia="標楷體" w:hAnsi="標楷體" w:hint="eastAsia"/>
          <w:snapToGrid w:val="0"/>
          <w:color w:val="000000"/>
          <w:kern w:val="0"/>
          <w:sz w:val="28"/>
          <w:szCs w:val="28"/>
        </w:rPr>
        <w:lastRenderedPageBreak/>
        <w:t>【附表</w:t>
      </w:r>
      <w:r w:rsidR="0091577F">
        <w:rPr>
          <w:rFonts w:ascii="標楷體" w:eastAsia="標楷體" w:hAnsi="標楷體" w:hint="eastAsia"/>
          <w:snapToGrid w:val="0"/>
          <w:color w:val="000000"/>
          <w:kern w:val="0"/>
          <w:sz w:val="28"/>
          <w:szCs w:val="28"/>
        </w:rPr>
        <w:t>-二</w:t>
      </w:r>
      <w:r w:rsidRPr="00D979EC">
        <w:rPr>
          <w:rFonts w:ascii="標楷體" w:eastAsia="標楷體" w:hAnsi="標楷體" w:hint="eastAsia"/>
          <w:snapToGrid w:val="0"/>
          <w:color w:val="000000"/>
          <w:kern w:val="0"/>
          <w:sz w:val="28"/>
          <w:szCs w:val="28"/>
        </w:rPr>
        <w:t>】</w:t>
      </w:r>
    </w:p>
    <w:p w14:paraId="2D72CF59" w14:textId="77777777" w:rsidR="006D091D" w:rsidRPr="00F9067B" w:rsidRDefault="006D091D" w:rsidP="006D091D">
      <w:pPr>
        <w:spacing w:line="520" w:lineRule="exact"/>
        <w:jc w:val="center"/>
        <w:rPr>
          <w:b/>
          <w:snapToGrid w:val="0"/>
          <w:color w:val="000000"/>
          <w:kern w:val="0"/>
          <w:sz w:val="28"/>
          <w:szCs w:val="28"/>
        </w:rPr>
      </w:pPr>
      <w:r w:rsidRPr="00F9067B">
        <w:rPr>
          <w:rFonts w:eastAsia="標楷體" w:hint="eastAsia"/>
          <w:b/>
          <w:snapToGrid w:val="0"/>
          <w:color w:val="000000"/>
          <w:kern w:val="0"/>
          <w:sz w:val="28"/>
          <w:szCs w:val="28"/>
        </w:rPr>
        <w:t>國立臺灣工藝研究</w:t>
      </w:r>
      <w:r w:rsidRPr="00F9067B">
        <w:rPr>
          <w:rFonts w:eastAsia="標楷體" w:hint="eastAsia"/>
          <w:b/>
          <w:color w:val="000000"/>
          <w:sz w:val="28"/>
          <w:szCs w:val="28"/>
        </w:rPr>
        <w:t>發展中心</w:t>
      </w:r>
      <w:r>
        <w:rPr>
          <w:rFonts w:eastAsia="標楷體" w:hint="eastAsia"/>
          <w:b/>
          <w:color w:val="000000"/>
          <w:sz w:val="28"/>
          <w:szCs w:val="28"/>
        </w:rPr>
        <w:t xml:space="preserve"> </w:t>
      </w:r>
      <w:r w:rsidRPr="00F9067B">
        <w:rPr>
          <w:rFonts w:eastAsia="標楷體" w:hint="eastAsia"/>
          <w:b/>
          <w:snapToGrid w:val="0"/>
          <w:kern w:val="0"/>
          <w:sz w:val="28"/>
          <w:szCs w:val="28"/>
        </w:rPr>
        <w:t>苗栗工藝產業研發分館「工藝</w:t>
      </w:r>
      <w:r w:rsidR="00D23294">
        <w:rPr>
          <w:rFonts w:eastAsia="標楷體" w:hint="eastAsia"/>
          <w:b/>
          <w:snapToGrid w:val="0"/>
          <w:kern w:val="0"/>
          <w:sz w:val="28"/>
          <w:szCs w:val="28"/>
        </w:rPr>
        <w:t>工</w:t>
      </w:r>
      <w:r w:rsidRPr="00F9067B">
        <w:rPr>
          <w:rFonts w:eastAsia="標楷體" w:hint="eastAsia"/>
          <w:b/>
          <w:snapToGrid w:val="0"/>
          <w:kern w:val="0"/>
          <w:sz w:val="28"/>
          <w:szCs w:val="28"/>
        </w:rPr>
        <w:t>坊」</w:t>
      </w:r>
    </w:p>
    <w:p w14:paraId="28894547" w14:textId="5E777E9F" w:rsidR="006D091D" w:rsidRPr="00931D6E" w:rsidRDefault="004C56F8" w:rsidP="00931D6E">
      <w:pPr>
        <w:tabs>
          <w:tab w:val="left" w:pos="4860"/>
          <w:tab w:val="left" w:pos="5400"/>
        </w:tabs>
        <w:spacing w:line="520" w:lineRule="exact"/>
        <w:jc w:val="center"/>
        <w:rPr>
          <w:rFonts w:ascii="標楷體" w:hAnsi="標楷體"/>
          <w:b/>
          <w:snapToGrid w:val="0"/>
          <w:color w:val="000000"/>
          <w:kern w:val="0"/>
          <w:sz w:val="28"/>
          <w:szCs w:val="28"/>
        </w:rPr>
      </w:pPr>
      <w:r>
        <w:rPr>
          <w:rFonts w:ascii="標楷體" w:eastAsia="標楷體" w:hAnsi="標楷體" w:hint="eastAsia"/>
          <w:b/>
          <w:snapToGrid w:val="0"/>
          <w:color w:val="000000"/>
          <w:sz w:val="28"/>
          <w:szCs w:val="28"/>
        </w:rPr>
        <w:t>11</w:t>
      </w:r>
      <w:r w:rsidR="006C2344">
        <w:rPr>
          <w:rFonts w:ascii="標楷體" w:eastAsia="標楷體" w:hAnsi="標楷體" w:hint="eastAsia"/>
          <w:b/>
          <w:snapToGrid w:val="0"/>
          <w:color w:val="000000"/>
          <w:sz w:val="28"/>
          <w:szCs w:val="28"/>
        </w:rPr>
        <w:t>5</w:t>
      </w:r>
      <w:r w:rsidR="00C721C7" w:rsidRPr="00C721C7">
        <w:rPr>
          <w:rFonts w:ascii="標楷體" w:eastAsia="標楷體" w:hAnsi="標楷體" w:hint="eastAsia"/>
          <w:b/>
          <w:snapToGrid w:val="0"/>
          <w:color w:val="000000"/>
          <w:sz w:val="28"/>
          <w:szCs w:val="28"/>
        </w:rPr>
        <w:t>年地方特色工藝人才培育課程</w:t>
      </w:r>
      <w:r w:rsidR="00C721C7">
        <w:rPr>
          <w:rFonts w:ascii="標楷體" w:eastAsia="標楷體" w:hAnsi="標楷體" w:hint="eastAsia"/>
          <w:b/>
          <w:snapToGrid w:val="0"/>
          <w:color w:val="000000"/>
          <w:sz w:val="28"/>
          <w:szCs w:val="28"/>
        </w:rPr>
        <w:t xml:space="preserve">  </w:t>
      </w:r>
      <w:r w:rsidR="006D091D" w:rsidRPr="00F9067B">
        <w:rPr>
          <w:rFonts w:ascii="標楷體" w:eastAsia="標楷體" w:hAnsi="標楷體" w:hint="eastAsia"/>
          <w:b/>
          <w:snapToGrid w:val="0"/>
          <w:color w:val="000000"/>
          <w:kern w:val="0"/>
          <w:sz w:val="28"/>
          <w:szCs w:val="28"/>
        </w:rPr>
        <w:t>報名表</w:t>
      </w:r>
    </w:p>
    <w:tbl>
      <w:tblPr>
        <w:tblW w:w="100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1"/>
        <w:gridCol w:w="671"/>
        <w:gridCol w:w="1602"/>
        <w:gridCol w:w="1332"/>
        <w:gridCol w:w="85"/>
        <w:gridCol w:w="567"/>
        <w:gridCol w:w="1658"/>
        <w:gridCol w:w="753"/>
        <w:gridCol w:w="1983"/>
      </w:tblGrid>
      <w:tr w:rsidR="006D091D" w:rsidRPr="003A21BB" w14:paraId="37615FB3" w14:textId="77777777" w:rsidTr="00C721C7">
        <w:trPr>
          <w:cantSplit/>
          <w:trHeight w:val="864"/>
        </w:trPr>
        <w:tc>
          <w:tcPr>
            <w:tcW w:w="1441" w:type="dxa"/>
            <w:tcBorders>
              <w:top w:val="single" w:sz="12" w:space="0" w:color="auto"/>
            </w:tcBorders>
            <w:vAlign w:val="center"/>
          </w:tcPr>
          <w:p w14:paraId="35337442" w14:textId="77777777" w:rsidR="006D091D" w:rsidRPr="003A21BB" w:rsidRDefault="00730040" w:rsidP="00931D6E">
            <w:pPr>
              <w:jc w:val="center"/>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6D091D" w:rsidRPr="003A21BB">
              <w:rPr>
                <w:rFonts w:ascii="標楷體" w:eastAsia="標楷體" w:hAnsi="標楷體" w:hint="eastAsia"/>
                <w:snapToGrid w:val="0"/>
                <w:color w:val="000000"/>
                <w:kern w:val="0"/>
                <w:sz w:val="28"/>
                <w:szCs w:val="28"/>
              </w:rPr>
              <w:t>中文姓名</w:t>
            </w:r>
          </w:p>
        </w:tc>
        <w:tc>
          <w:tcPr>
            <w:tcW w:w="2273" w:type="dxa"/>
            <w:gridSpan w:val="2"/>
            <w:tcBorders>
              <w:top w:val="single" w:sz="12" w:space="0" w:color="auto"/>
            </w:tcBorders>
            <w:vAlign w:val="center"/>
          </w:tcPr>
          <w:p w14:paraId="11FFDC0D" w14:textId="77777777" w:rsidR="006D091D" w:rsidRPr="003A21BB" w:rsidRDefault="006D091D" w:rsidP="006D091D">
            <w:pPr>
              <w:spacing w:line="240" w:lineRule="exact"/>
              <w:jc w:val="both"/>
              <w:rPr>
                <w:rFonts w:ascii="標楷體" w:eastAsia="標楷體" w:hAnsi="標楷體"/>
                <w:snapToGrid w:val="0"/>
                <w:color w:val="000000"/>
                <w:kern w:val="0"/>
                <w:sz w:val="28"/>
                <w:szCs w:val="28"/>
              </w:rPr>
            </w:pPr>
          </w:p>
        </w:tc>
        <w:tc>
          <w:tcPr>
            <w:tcW w:w="1417" w:type="dxa"/>
            <w:gridSpan w:val="2"/>
            <w:tcBorders>
              <w:top w:val="single" w:sz="12" w:space="0" w:color="auto"/>
            </w:tcBorders>
            <w:vAlign w:val="center"/>
          </w:tcPr>
          <w:p w14:paraId="1FA98A8F" w14:textId="77777777" w:rsidR="006D091D" w:rsidRPr="003A21BB" w:rsidRDefault="00730040" w:rsidP="00931D6E">
            <w:pPr>
              <w:jc w:val="both"/>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6D091D" w:rsidRPr="003A21BB">
              <w:rPr>
                <w:rFonts w:ascii="標楷體" w:eastAsia="標楷體" w:hAnsi="標楷體" w:hint="eastAsia"/>
                <w:snapToGrid w:val="0"/>
                <w:color w:val="000000"/>
                <w:kern w:val="0"/>
                <w:sz w:val="28"/>
                <w:szCs w:val="28"/>
              </w:rPr>
              <w:t>英文姓名</w:t>
            </w:r>
          </w:p>
        </w:tc>
        <w:tc>
          <w:tcPr>
            <w:tcW w:w="2978" w:type="dxa"/>
            <w:gridSpan w:val="3"/>
            <w:tcBorders>
              <w:top w:val="single" w:sz="12" w:space="0" w:color="auto"/>
            </w:tcBorders>
            <w:vAlign w:val="bottom"/>
          </w:tcPr>
          <w:p w14:paraId="46354D64" w14:textId="77777777" w:rsidR="006D091D" w:rsidRPr="003A21BB" w:rsidRDefault="006D091D" w:rsidP="00070909">
            <w:pPr>
              <w:spacing w:line="340" w:lineRule="exact"/>
              <w:jc w:val="center"/>
              <w:rPr>
                <w:rFonts w:ascii="標楷體" w:eastAsia="標楷體" w:hAnsi="標楷體"/>
                <w:snapToGrid w:val="0"/>
                <w:color w:val="000000"/>
                <w:kern w:val="0"/>
              </w:rPr>
            </w:pPr>
          </w:p>
          <w:p w14:paraId="05E6CD13" w14:textId="77777777" w:rsidR="006D091D" w:rsidRPr="003A21BB" w:rsidRDefault="006D091D" w:rsidP="00070909">
            <w:pPr>
              <w:spacing w:line="340" w:lineRule="exact"/>
              <w:jc w:val="center"/>
              <w:rPr>
                <w:rFonts w:ascii="標楷體" w:eastAsia="標楷體" w:hAnsi="標楷體"/>
                <w:snapToGrid w:val="0"/>
                <w:color w:val="000000"/>
                <w:kern w:val="0"/>
                <w:sz w:val="18"/>
                <w:szCs w:val="18"/>
              </w:rPr>
            </w:pPr>
            <w:r w:rsidRPr="003A21BB">
              <w:rPr>
                <w:rFonts w:ascii="標楷體" w:eastAsia="標楷體" w:hAnsi="標楷體" w:hint="eastAsia"/>
                <w:snapToGrid w:val="0"/>
                <w:color w:val="000000"/>
                <w:kern w:val="0"/>
                <w:sz w:val="18"/>
                <w:szCs w:val="18"/>
              </w:rPr>
              <w:t>（</w:t>
            </w:r>
            <w:r>
              <w:rPr>
                <w:rFonts w:ascii="標楷體" w:eastAsia="標楷體" w:hAnsi="標楷體" w:hint="eastAsia"/>
                <w:snapToGrid w:val="0"/>
                <w:color w:val="000000"/>
                <w:kern w:val="0"/>
                <w:sz w:val="18"/>
                <w:szCs w:val="18"/>
              </w:rPr>
              <w:t>以護照為準</w:t>
            </w:r>
            <w:r w:rsidRPr="003A21BB">
              <w:rPr>
                <w:rFonts w:ascii="標楷體" w:eastAsia="標楷體" w:hAnsi="標楷體" w:hint="eastAsia"/>
                <w:snapToGrid w:val="0"/>
                <w:color w:val="000000"/>
                <w:kern w:val="0"/>
                <w:sz w:val="18"/>
                <w:szCs w:val="18"/>
              </w:rPr>
              <w:t>，請</w:t>
            </w:r>
            <w:r w:rsidRPr="003B32D2">
              <w:rPr>
                <w:rFonts w:ascii="標楷體" w:eastAsia="標楷體" w:hAnsi="標楷體" w:hint="eastAsia"/>
                <w:snapToGrid w:val="0"/>
                <w:color w:val="FF0000"/>
                <w:kern w:val="0"/>
                <w:sz w:val="18"/>
                <w:szCs w:val="18"/>
              </w:rPr>
              <w:t>務必</w:t>
            </w:r>
            <w:r w:rsidRPr="003A21BB">
              <w:rPr>
                <w:rFonts w:ascii="標楷體" w:eastAsia="標楷體" w:hAnsi="標楷體" w:hint="eastAsia"/>
                <w:snapToGrid w:val="0"/>
                <w:color w:val="000000"/>
                <w:kern w:val="0"/>
                <w:sz w:val="18"/>
                <w:szCs w:val="18"/>
              </w:rPr>
              <w:t>填寫）</w:t>
            </w:r>
          </w:p>
        </w:tc>
        <w:tc>
          <w:tcPr>
            <w:tcW w:w="1983" w:type="dxa"/>
            <w:vMerge w:val="restart"/>
            <w:tcBorders>
              <w:top w:val="single" w:sz="12" w:space="0" w:color="auto"/>
            </w:tcBorders>
            <w:vAlign w:val="center"/>
          </w:tcPr>
          <w:p w14:paraId="0255F9EB" w14:textId="77777777" w:rsidR="006D091D" w:rsidRPr="002F0DCA" w:rsidRDefault="006D091D" w:rsidP="00C721C7">
            <w:pPr>
              <w:spacing w:line="360" w:lineRule="exact"/>
              <w:jc w:val="both"/>
              <w:rPr>
                <w:rFonts w:ascii="標楷體" w:eastAsia="標楷體" w:hAnsi="標楷體"/>
                <w:snapToGrid w:val="0"/>
                <w:color w:val="000000"/>
                <w:kern w:val="0"/>
                <w:sz w:val="22"/>
                <w:szCs w:val="22"/>
              </w:rPr>
            </w:pPr>
            <w:r w:rsidRPr="002F0DCA">
              <w:rPr>
                <w:rFonts w:ascii="標楷體" w:eastAsia="標楷體" w:hAnsi="標楷體" w:hint="eastAsia"/>
                <w:snapToGrid w:val="0"/>
                <w:color w:val="000000"/>
                <w:kern w:val="0"/>
                <w:sz w:val="22"/>
                <w:szCs w:val="22"/>
              </w:rPr>
              <w:t>浮貼半身正面</w:t>
            </w:r>
            <w:r w:rsidR="00C01564">
              <w:rPr>
                <w:rFonts w:ascii="標楷體" w:eastAsia="標楷體" w:hAnsi="標楷體" w:hint="eastAsia"/>
                <w:snapToGrid w:val="0"/>
                <w:color w:val="000000"/>
                <w:kern w:val="0"/>
                <w:sz w:val="22"/>
                <w:szCs w:val="22"/>
              </w:rPr>
              <w:t>2吋</w:t>
            </w:r>
            <w:r w:rsidRPr="002F0DCA">
              <w:rPr>
                <w:rFonts w:ascii="標楷體" w:eastAsia="標楷體" w:hAnsi="標楷體" w:hint="eastAsia"/>
                <w:snapToGrid w:val="0"/>
                <w:color w:val="000000"/>
                <w:kern w:val="0"/>
                <w:sz w:val="22"/>
                <w:szCs w:val="22"/>
              </w:rPr>
              <w:t>相片（背面請寫上班別及姓名）</w:t>
            </w:r>
          </w:p>
        </w:tc>
      </w:tr>
      <w:tr w:rsidR="006D091D" w:rsidRPr="003A21BB" w14:paraId="75332B8D" w14:textId="77777777" w:rsidTr="00865561">
        <w:trPr>
          <w:cantSplit/>
          <w:trHeight w:val="1023"/>
        </w:trPr>
        <w:tc>
          <w:tcPr>
            <w:tcW w:w="1441" w:type="dxa"/>
            <w:vAlign w:val="center"/>
          </w:tcPr>
          <w:p w14:paraId="2DA119C4" w14:textId="77777777" w:rsidR="006D091D" w:rsidRPr="003A21BB" w:rsidRDefault="00730040" w:rsidP="00B40AC5">
            <w:pPr>
              <w:spacing w:before="120" w:after="120" w:line="440" w:lineRule="exact"/>
              <w:jc w:val="center"/>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6D091D" w:rsidRPr="003A21BB">
              <w:rPr>
                <w:rFonts w:ascii="標楷體" w:eastAsia="標楷體" w:hAnsi="標楷體" w:hint="eastAsia"/>
                <w:snapToGrid w:val="0"/>
                <w:color w:val="000000"/>
                <w:kern w:val="0"/>
                <w:sz w:val="28"/>
                <w:szCs w:val="28"/>
              </w:rPr>
              <w:t>通訊地址</w:t>
            </w:r>
          </w:p>
        </w:tc>
        <w:tc>
          <w:tcPr>
            <w:tcW w:w="6668" w:type="dxa"/>
            <w:gridSpan w:val="7"/>
          </w:tcPr>
          <w:p w14:paraId="1866467A" w14:textId="77777777" w:rsidR="006D091D" w:rsidRPr="003A21BB" w:rsidRDefault="006D091D" w:rsidP="00094C38">
            <w:pPr>
              <w:spacing w:before="120" w:line="240" w:lineRule="exact"/>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w:t>
            </w:r>
            <w:r w:rsidRPr="003A21BB">
              <w:rPr>
                <w:rFonts w:ascii="標楷體" w:eastAsia="標楷體" w:hAnsi="標楷體" w:hint="eastAsia"/>
                <w:b/>
                <w:snapToGrid w:val="0"/>
                <w:color w:val="000000"/>
                <w:kern w:val="0"/>
              </w:rPr>
              <w:t>（請務必填寫郵遞區號）</w:t>
            </w:r>
          </w:p>
        </w:tc>
        <w:tc>
          <w:tcPr>
            <w:tcW w:w="1983" w:type="dxa"/>
            <w:vMerge/>
          </w:tcPr>
          <w:p w14:paraId="26AA7ABB" w14:textId="77777777"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14:paraId="79084F21" w14:textId="77777777" w:rsidTr="00912812">
        <w:trPr>
          <w:cantSplit/>
          <w:trHeight w:hRule="exact" w:val="679"/>
        </w:trPr>
        <w:tc>
          <w:tcPr>
            <w:tcW w:w="1441" w:type="dxa"/>
            <w:vAlign w:val="center"/>
          </w:tcPr>
          <w:p w14:paraId="471AB556" w14:textId="77777777"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性    別</w:t>
            </w:r>
          </w:p>
        </w:tc>
        <w:tc>
          <w:tcPr>
            <w:tcW w:w="2273" w:type="dxa"/>
            <w:gridSpan w:val="2"/>
            <w:vAlign w:val="center"/>
          </w:tcPr>
          <w:p w14:paraId="66AB7A7C" w14:textId="77777777" w:rsidR="006D091D" w:rsidRPr="003A21BB" w:rsidRDefault="006D091D" w:rsidP="003B32D2">
            <w:pPr>
              <w:spacing w:before="100" w:beforeAutospacing="1" w:after="100" w:afterAutospacing="1"/>
              <w:ind w:firstLineChars="50" w:firstLine="140"/>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□男    □女    </w:t>
            </w:r>
          </w:p>
        </w:tc>
        <w:tc>
          <w:tcPr>
            <w:tcW w:w="1984" w:type="dxa"/>
            <w:gridSpan w:val="3"/>
            <w:vAlign w:val="center"/>
          </w:tcPr>
          <w:p w14:paraId="5B86C382" w14:textId="77777777" w:rsidR="006D091D" w:rsidRPr="003A21BB" w:rsidRDefault="006D091D" w:rsidP="00070909">
            <w:pPr>
              <w:spacing w:before="100" w:beforeAutospacing="1" w:after="100" w:afterAutospacing="1"/>
              <w:ind w:leftChars="-11" w:left="2" w:hangingChars="10" w:hanging="28"/>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年</w:t>
            </w:r>
            <w:r w:rsidR="00070909">
              <w:rPr>
                <w:rFonts w:ascii="標楷體" w:eastAsia="標楷體" w:hAnsi="標楷體" w:hint="eastAsia"/>
                <w:snapToGrid w:val="0"/>
                <w:color w:val="000000"/>
                <w:kern w:val="0"/>
                <w:sz w:val="28"/>
                <w:szCs w:val="28"/>
              </w:rPr>
              <w:t xml:space="preserve"> </w:t>
            </w:r>
            <w:r w:rsidRPr="003A21BB">
              <w:rPr>
                <w:rFonts w:ascii="標楷體" w:eastAsia="標楷體" w:hAnsi="標楷體" w:hint="eastAsia"/>
                <w:snapToGrid w:val="0"/>
                <w:color w:val="000000"/>
                <w:kern w:val="0"/>
                <w:sz w:val="28"/>
                <w:szCs w:val="28"/>
              </w:rPr>
              <w:t xml:space="preserve">   齡</w:t>
            </w:r>
          </w:p>
        </w:tc>
        <w:tc>
          <w:tcPr>
            <w:tcW w:w="2411" w:type="dxa"/>
            <w:gridSpan w:val="2"/>
            <w:vAlign w:val="center"/>
          </w:tcPr>
          <w:p w14:paraId="5C07319C" w14:textId="77777777" w:rsidR="006D091D" w:rsidRPr="003A21BB" w:rsidRDefault="006D091D" w:rsidP="00070909">
            <w:pPr>
              <w:spacing w:before="120" w:after="120" w:line="240" w:lineRule="exact"/>
              <w:ind w:firstLineChars="400" w:firstLine="1120"/>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歲</w:t>
            </w:r>
          </w:p>
        </w:tc>
        <w:tc>
          <w:tcPr>
            <w:tcW w:w="1983" w:type="dxa"/>
            <w:vMerge/>
          </w:tcPr>
          <w:p w14:paraId="1B071048" w14:textId="77777777"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14:paraId="17C0A685" w14:textId="77777777" w:rsidTr="00931D6E">
        <w:trPr>
          <w:cantSplit/>
          <w:trHeight w:hRule="exact" w:val="680"/>
        </w:trPr>
        <w:tc>
          <w:tcPr>
            <w:tcW w:w="1441" w:type="dxa"/>
            <w:vAlign w:val="center"/>
          </w:tcPr>
          <w:p w14:paraId="4ED08EF0" w14:textId="77777777"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教育程度</w:t>
            </w:r>
          </w:p>
        </w:tc>
        <w:tc>
          <w:tcPr>
            <w:tcW w:w="2273" w:type="dxa"/>
            <w:gridSpan w:val="2"/>
            <w:vAlign w:val="center"/>
          </w:tcPr>
          <w:p w14:paraId="32086109" w14:textId="77777777" w:rsidR="006D091D" w:rsidRPr="003A21BB" w:rsidRDefault="006D091D"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3"/>
            <w:vAlign w:val="center"/>
          </w:tcPr>
          <w:p w14:paraId="067F5391" w14:textId="77777777" w:rsidR="006D091D" w:rsidRPr="003A21BB" w:rsidRDefault="00730040" w:rsidP="00070909">
            <w:pPr>
              <w:spacing w:before="100" w:beforeAutospacing="1" w:after="100" w:afterAutospacing="1"/>
              <w:jc w:val="center"/>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6D091D" w:rsidRPr="003A21BB">
              <w:rPr>
                <w:rFonts w:ascii="標楷體" w:eastAsia="標楷體" w:hAnsi="標楷體" w:hint="eastAsia"/>
                <w:snapToGrid w:val="0"/>
                <w:color w:val="000000"/>
                <w:kern w:val="0"/>
                <w:sz w:val="28"/>
                <w:szCs w:val="28"/>
              </w:rPr>
              <w:t>電子信箱</w:t>
            </w:r>
          </w:p>
        </w:tc>
        <w:tc>
          <w:tcPr>
            <w:tcW w:w="4394" w:type="dxa"/>
            <w:gridSpan w:val="3"/>
            <w:vAlign w:val="center"/>
          </w:tcPr>
          <w:p w14:paraId="5DB5851E" w14:textId="77777777" w:rsidR="006D091D" w:rsidRPr="003A21BB" w:rsidRDefault="006D091D" w:rsidP="00931D6E">
            <w:pPr>
              <w:jc w:val="both"/>
              <w:rPr>
                <w:rFonts w:ascii="標楷體" w:eastAsia="標楷體" w:hAnsi="標楷體"/>
                <w:snapToGrid w:val="0"/>
                <w:color w:val="000000"/>
                <w:kern w:val="0"/>
                <w:sz w:val="28"/>
                <w:szCs w:val="28"/>
              </w:rPr>
            </w:pPr>
          </w:p>
        </w:tc>
      </w:tr>
      <w:tr w:rsidR="00070909" w:rsidRPr="003A21BB" w14:paraId="09A8A801" w14:textId="77777777" w:rsidTr="00931D6E">
        <w:trPr>
          <w:cantSplit/>
          <w:trHeight w:hRule="exact" w:val="680"/>
        </w:trPr>
        <w:tc>
          <w:tcPr>
            <w:tcW w:w="1441" w:type="dxa"/>
            <w:tcBorders>
              <w:bottom w:val="single" w:sz="6" w:space="0" w:color="auto"/>
            </w:tcBorders>
            <w:vAlign w:val="center"/>
          </w:tcPr>
          <w:p w14:paraId="54C0EEE4" w14:textId="77777777" w:rsidR="00070909" w:rsidRPr="003A21BB" w:rsidRDefault="00730040" w:rsidP="00931D6E">
            <w:pPr>
              <w:jc w:val="center"/>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070909" w:rsidRPr="003A21BB">
              <w:rPr>
                <w:rFonts w:ascii="標楷體" w:eastAsia="標楷體" w:hAnsi="標楷體" w:hint="eastAsia"/>
                <w:snapToGrid w:val="0"/>
                <w:color w:val="000000"/>
                <w:kern w:val="0"/>
                <w:sz w:val="28"/>
                <w:szCs w:val="28"/>
              </w:rPr>
              <w:t>手    機</w:t>
            </w:r>
          </w:p>
        </w:tc>
        <w:tc>
          <w:tcPr>
            <w:tcW w:w="2273" w:type="dxa"/>
            <w:gridSpan w:val="2"/>
            <w:tcBorders>
              <w:bottom w:val="single" w:sz="6" w:space="0" w:color="auto"/>
            </w:tcBorders>
            <w:vAlign w:val="center"/>
          </w:tcPr>
          <w:p w14:paraId="089991F9" w14:textId="77777777" w:rsidR="00070909" w:rsidRPr="003A21BB" w:rsidRDefault="00070909" w:rsidP="00931D6E">
            <w:pPr>
              <w:jc w:val="both"/>
              <w:rPr>
                <w:rFonts w:ascii="標楷體" w:eastAsia="標楷體" w:hAnsi="標楷體"/>
                <w:snapToGrid w:val="0"/>
                <w:color w:val="000000"/>
                <w:kern w:val="0"/>
                <w:sz w:val="28"/>
                <w:szCs w:val="28"/>
              </w:rPr>
            </w:pPr>
          </w:p>
        </w:tc>
        <w:tc>
          <w:tcPr>
            <w:tcW w:w="1984" w:type="dxa"/>
            <w:gridSpan w:val="3"/>
            <w:tcBorders>
              <w:bottom w:val="single" w:sz="6" w:space="0" w:color="auto"/>
            </w:tcBorders>
            <w:vAlign w:val="center"/>
          </w:tcPr>
          <w:p w14:paraId="0681BB94" w14:textId="77777777" w:rsidR="00070909" w:rsidRPr="003A21BB" w:rsidRDefault="00730040" w:rsidP="00931D6E">
            <w:pPr>
              <w:jc w:val="center"/>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070909" w:rsidRPr="003A21BB">
              <w:rPr>
                <w:rFonts w:ascii="標楷體" w:eastAsia="標楷體" w:hAnsi="標楷體" w:hint="eastAsia"/>
                <w:snapToGrid w:val="0"/>
                <w:color w:val="000000"/>
                <w:kern w:val="0"/>
                <w:sz w:val="28"/>
                <w:szCs w:val="28"/>
              </w:rPr>
              <w:t>電    話</w:t>
            </w:r>
          </w:p>
        </w:tc>
        <w:tc>
          <w:tcPr>
            <w:tcW w:w="4394" w:type="dxa"/>
            <w:gridSpan w:val="3"/>
            <w:tcBorders>
              <w:bottom w:val="single" w:sz="6" w:space="0" w:color="auto"/>
            </w:tcBorders>
            <w:vAlign w:val="center"/>
          </w:tcPr>
          <w:p w14:paraId="3A05C022" w14:textId="77777777" w:rsidR="00070909" w:rsidRPr="003A21BB" w:rsidRDefault="00070909" w:rsidP="00931D6E">
            <w:pPr>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（H）         （O）   </w:t>
            </w:r>
          </w:p>
        </w:tc>
      </w:tr>
      <w:tr w:rsidR="006D091D" w:rsidRPr="003A21BB" w14:paraId="495F5D17" w14:textId="77777777" w:rsidTr="00931D6E">
        <w:trPr>
          <w:cantSplit/>
          <w:trHeight w:hRule="exact" w:val="680"/>
        </w:trPr>
        <w:tc>
          <w:tcPr>
            <w:tcW w:w="2112" w:type="dxa"/>
            <w:gridSpan w:val="2"/>
            <w:tcBorders>
              <w:top w:val="single" w:sz="6" w:space="0" w:color="auto"/>
            </w:tcBorders>
            <w:vAlign w:val="center"/>
          </w:tcPr>
          <w:p w14:paraId="2641E510" w14:textId="50307F64" w:rsidR="006D091D" w:rsidRPr="003A21BB" w:rsidRDefault="006C2344" w:rsidP="00931D6E">
            <w:pPr>
              <w:jc w:val="center"/>
              <w:rPr>
                <w:rFonts w:ascii="標楷體" w:eastAsia="標楷體" w:hAnsi="標楷體"/>
                <w:snapToGrid w:val="0"/>
                <w:color w:val="000000"/>
                <w:kern w:val="0"/>
                <w:sz w:val="28"/>
                <w:szCs w:val="28"/>
              </w:rPr>
            </w:pPr>
            <w:r w:rsidRPr="006C2344">
              <w:rPr>
                <w:rFonts w:ascii="標楷體" w:eastAsia="標楷體" w:hAnsi="標楷體" w:hint="eastAsia"/>
                <w:snapToGrid w:val="0"/>
                <w:color w:val="000000"/>
                <w:kern w:val="0"/>
                <w:sz w:val="28"/>
                <w:szCs w:val="28"/>
              </w:rPr>
              <w:t>學校/工作單位</w:t>
            </w:r>
          </w:p>
        </w:tc>
        <w:tc>
          <w:tcPr>
            <w:tcW w:w="2934" w:type="dxa"/>
            <w:gridSpan w:val="2"/>
            <w:tcBorders>
              <w:top w:val="single" w:sz="6" w:space="0" w:color="auto"/>
            </w:tcBorders>
            <w:vAlign w:val="center"/>
          </w:tcPr>
          <w:p w14:paraId="48FD6137" w14:textId="77777777" w:rsidR="006D091D" w:rsidRPr="003A21BB" w:rsidRDefault="006D091D" w:rsidP="00931D6E">
            <w:pPr>
              <w:jc w:val="both"/>
              <w:rPr>
                <w:rFonts w:ascii="標楷體" w:eastAsia="標楷體" w:hAnsi="標楷體"/>
                <w:snapToGrid w:val="0"/>
                <w:color w:val="000000"/>
                <w:kern w:val="0"/>
                <w:sz w:val="28"/>
                <w:szCs w:val="28"/>
              </w:rPr>
            </w:pPr>
          </w:p>
        </w:tc>
        <w:tc>
          <w:tcPr>
            <w:tcW w:w="2310" w:type="dxa"/>
            <w:gridSpan w:val="3"/>
            <w:tcBorders>
              <w:top w:val="single" w:sz="6" w:space="0" w:color="auto"/>
            </w:tcBorders>
            <w:vAlign w:val="center"/>
          </w:tcPr>
          <w:p w14:paraId="3B8762FB" w14:textId="77777777" w:rsidR="006D091D" w:rsidRPr="003A21BB" w:rsidRDefault="00070909" w:rsidP="00931D6E">
            <w:pPr>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相關經歷</w:t>
            </w:r>
          </w:p>
        </w:tc>
        <w:tc>
          <w:tcPr>
            <w:tcW w:w="2736" w:type="dxa"/>
            <w:gridSpan w:val="2"/>
            <w:tcBorders>
              <w:top w:val="single" w:sz="6" w:space="0" w:color="auto"/>
            </w:tcBorders>
            <w:vAlign w:val="center"/>
          </w:tcPr>
          <w:p w14:paraId="53ED1584" w14:textId="77777777" w:rsidR="006D091D" w:rsidRPr="003A21BB" w:rsidRDefault="006D091D" w:rsidP="00931D6E">
            <w:pPr>
              <w:jc w:val="both"/>
              <w:rPr>
                <w:rFonts w:ascii="標楷體" w:eastAsia="標楷體" w:hAnsi="標楷體"/>
                <w:snapToGrid w:val="0"/>
                <w:color w:val="000000"/>
                <w:kern w:val="0"/>
                <w:sz w:val="28"/>
                <w:szCs w:val="28"/>
              </w:rPr>
            </w:pPr>
          </w:p>
        </w:tc>
      </w:tr>
      <w:tr w:rsidR="006D091D" w:rsidRPr="003A21BB" w14:paraId="74C99B19" w14:textId="77777777" w:rsidTr="00931D6E">
        <w:trPr>
          <w:cantSplit/>
          <w:trHeight w:hRule="exact" w:val="680"/>
        </w:trPr>
        <w:tc>
          <w:tcPr>
            <w:tcW w:w="2112" w:type="dxa"/>
            <w:gridSpan w:val="2"/>
            <w:vAlign w:val="center"/>
          </w:tcPr>
          <w:p w14:paraId="6A832A06" w14:textId="77777777" w:rsidR="006D091D" w:rsidRPr="00931D6E" w:rsidRDefault="00730040" w:rsidP="00931D6E">
            <w:pPr>
              <w:jc w:val="center"/>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6D091D" w:rsidRPr="00931D6E">
              <w:rPr>
                <w:rFonts w:ascii="標楷體" w:eastAsia="標楷體" w:hAnsi="標楷體" w:hint="eastAsia"/>
                <w:snapToGrid w:val="0"/>
                <w:color w:val="000000"/>
                <w:kern w:val="0"/>
                <w:sz w:val="28"/>
                <w:szCs w:val="28"/>
              </w:rPr>
              <w:t>緊急連絡人</w:t>
            </w:r>
          </w:p>
        </w:tc>
        <w:tc>
          <w:tcPr>
            <w:tcW w:w="2934" w:type="dxa"/>
            <w:gridSpan w:val="2"/>
            <w:tcBorders>
              <w:bottom w:val="single" w:sz="6" w:space="0" w:color="auto"/>
            </w:tcBorders>
            <w:vAlign w:val="center"/>
          </w:tcPr>
          <w:p w14:paraId="44F00CE2" w14:textId="77777777" w:rsidR="006D091D" w:rsidRPr="004B133C" w:rsidRDefault="006D091D" w:rsidP="00931D6E">
            <w:pPr>
              <w:jc w:val="both"/>
              <w:rPr>
                <w:rFonts w:ascii="標楷體" w:eastAsia="標楷體" w:hAnsi="標楷體"/>
                <w:snapToGrid w:val="0"/>
                <w:color w:val="000000"/>
                <w:kern w:val="0"/>
                <w:sz w:val="28"/>
                <w:szCs w:val="28"/>
              </w:rPr>
            </w:pPr>
          </w:p>
        </w:tc>
        <w:tc>
          <w:tcPr>
            <w:tcW w:w="2310" w:type="dxa"/>
            <w:gridSpan w:val="3"/>
            <w:tcBorders>
              <w:bottom w:val="single" w:sz="6" w:space="0" w:color="auto"/>
            </w:tcBorders>
            <w:vAlign w:val="center"/>
          </w:tcPr>
          <w:p w14:paraId="482B18BC" w14:textId="77777777" w:rsidR="006D091D" w:rsidRPr="004B133C" w:rsidRDefault="00730040" w:rsidP="00931D6E">
            <w:pPr>
              <w:jc w:val="both"/>
              <w:rPr>
                <w:rFonts w:ascii="標楷體" w:eastAsia="標楷體" w:hAnsi="標楷體"/>
                <w:snapToGrid w:val="0"/>
                <w:color w:val="000000"/>
                <w:kern w:val="0"/>
                <w:sz w:val="28"/>
                <w:szCs w:val="28"/>
              </w:rPr>
            </w:pPr>
            <w:r w:rsidRPr="00730040">
              <w:rPr>
                <w:rFonts w:ascii="標楷體" w:eastAsia="標楷體" w:hAnsi="標楷體" w:hint="eastAsia"/>
                <w:b/>
                <w:snapToGrid w:val="0"/>
                <w:color w:val="FF0000"/>
                <w:kern w:val="0"/>
                <w:szCs w:val="28"/>
              </w:rPr>
              <w:t>＊</w:t>
            </w:r>
            <w:r w:rsidR="00070909" w:rsidRPr="00931D6E">
              <w:rPr>
                <w:rFonts w:ascii="標楷體" w:eastAsia="標楷體" w:hAnsi="標楷體" w:hint="eastAsia"/>
                <w:snapToGrid w:val="0"/>
                <w:color w:val="000000"/>
                <w:kern w:val="0"/>
                <w:sz w:val="28"/>
                <w:szCs w:val="28"/>
              </w:rPr>
              <w:t>緊急連絡人</w:t>
            </w:r>
            <w:r w:rsidR="006D091D" w:rsidRPr="00931D6E">
              <w:rPr>
                <w:rFonts w:ascii="標楷體" w:eastAsia="標楷體" w:hAnsi="標楷體" w:hint="eastAsia"/>
                <w:snapToGrid w:val="0"/>
                <w:color w:val="000000"/>
                <w:kern w:val="0"/>
                <w:sz w:val="28"/>
                <w:szCs w:val="28"/>
              </w:rPr>
              <w:t>電話</w:t>
            </w:r>
          </w:p>
        </w:tc>
        <w:tc>
          <w:tcPr>
            <w:tcW w:w="2736" w:type="dxa"/>
            <w:gridSpan w:val="2"/>
            <w:tcBorders>
              <w:bottom w:val="single" w:sz="6" w:space="0" w:color="auto"/>
            </w:tcBorders>
          </w:tcPr>
          <w:p w14:paraId="3860CDF2" w14:textId="77777777" w:rsidR="006D091D" w:rsidRPr="004B133C" w:rsidRDefault="006D091D" w:rsidP="00931D6E">
            <w:pPr>
              <w:ind w:left="167"/>
              <w:rPr>
                <w:rFonts w:ascii="標楷體" w:eastAsia="標楷體" w:hAnsi="標楷體"/>
                <w:snapToGrid w:val="0"/>
                <w:color w:val="000000"/>
                <w:kern w:val="0"/>
                <w:sz w:val="28"/>
                <w:szCs w:val="28"/>
              </w:rPr>
            </w:pPr>
          </w:p>
        </w:tc>
      </w:tr>
      <w:tr w:rsidR="00196D31" w:rsidRPr="003A21BB" w14:paraId="70D379DE" w14:textId="77777777" w:rsidTr="00196D31">
        <w:trPr>
          <w:cantSplit/>
          <w:trHeight w:hRule="exact" w:val="1361"/>
        </w:trPr>
        <w:tc>
          <w:tcPr>
            <w:tcW w:w="2112" w:type="dxa"/>
            <w:gridSpan w:val="2"/>
            <w:vAlign w:val="center"/>
          </w:tcPr>
          <w:p w14:paraId="5A4B75A9" w14:textId="43B3924D" w:rsidR="00196D31" w:rsidRPr="00730040" w:rsidRDefault="00196D31" w:rsidP="00931D6E">
            <w:pPr>
              <w:jc w:val="center"/>
              <w:rPr>
                <w:rFonts w:ascii="標楷體" w:eastAsia="標楷體" w:hAnsi="標楷體"/>
                <w:b/>
                <w:snapToGrid w:val="0"/>
                <w:color w:val="FF0000"/>
                <w:kern w:val="0"/>
                <w:szCs w:val="28"/>
              </w:rPr>
            </w:pPr>
            <w:r w:rsidRPr="00730040">
              <w:rPr>
                <w:rFonts w:ascii="標楷體" w:eastAsia="標楷體" w:hAnsi="標楷體" w:hint="eastAsia"/>
                <w:b/>
                <w:snapToGrid w:val="0"/>
                <w:color w:val="FF0000"/>
                <w:kern w:val="0"/>
                <w:szCs w:val="28"/>
              </w:rPr>
              <w:t>＊</w:t>
            </w:r>
            <w:r w:rsidRPr="00196D31">
              <w:rPr>
                <w:rFonts w:ascii="標楷體" w:eastAsia="標楷體" w:hAnsi="標楷體" w:hint="eastAsia"/>
                <w:b/>
                <w:snapToGrid w:val="0"/>
                <w:kern w:val="0"/>
                <w:sz w:val="32"/>
                <w:szCs w:val="36"/>
              </w:rPr>
              <w:t>報名班別</w:t>
            </w:r>
          </w:p>
        </w:tc>
        <w:tc>
          <w:tcPr>
            <w:tcW w:w="7980" w:type="dxa"/>
            <w:gridSpan w:val="7"/>
            <w:tcBorders>
              <w:bottom w:val="single" w:sz="6" w:space="0" w:color="auto"/>
            </w:tcBorders>
            <w:vAlign w:val="center"/>
          </w:tcPr>
          <w:p w14:paraId="28A9DAE8" w14:textId="0B3A7EF4" w:rsidR="00196D31" w:rsidRDefault="00196D31" w:rsidP="00931D6E">
            <w:pPr>
              <w:ind w:left="167"/>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196D31">
              <w:rPr>
                <w:rFonts w:ascii="標楷體" w:eastAsia="標楷體" w:hAnsi="標楷體" w:hint="eastAsia"/>
                <w:snapToGrid w:val="0"/>
                <w:color w:val="000000"/>
                <w:kern w:val="0"/>
                <w:sz w:val="28"/>
                <w:szCs w:val="28"/>
              </w:rPr>
              <w:t>2026年糯米糊型染1班</w:t>
            </w:r>
          </w:p>
          <w:p w14:paraId="7B792027" w14:textId="0403ABA3" w:rsidR="00196D31" w:rsidRPr="004B133C" w:rsidRDefault="00196D31" w:rsidP="00931D6E">
            <w:pPr>
              <w:ind w:left="167"/>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 xml:space="preserve">□  </w:t>
            </w:r>
            <w:r w:rsidRPr="00196D31">
              <w:rPr>
                <w:rFonts w:ascii="標楷體" w:eastAsia="標楷體" w:hAnsi="標楷體" w:hint="eastAsia"/>
                <w:snapToGrid w:val="0"/>
                <w:color w:val="000000"/>
                <w:kern w:val="0"/>
                <w:sz w:val="28"/>
                <w:szCs w:val="28"/>
              </w:rPr>
              <w:t>2026年糯米糊型染</w:t>
            </w:r>
            <w:r>
              <w:rPr>
                <w:rFonts w:ascii="標楷體" w:eastAsia="標楷體" w:hAnsi="標楷體" w:hint="eastAsia"/>
                <w:snapToGrid w:val="0"/>
                <w:color w:val="000000"/>
                <w:kern w:val="0"/>
                <w:sz w:val="28"/>
                <w:szCs w:val="28"/>
              </w:rPr>
              <w:t>2</w:t>
            </w:r>
            <w:r w:rsidRPr="00196D31">
              <w:rPr>
                <w:rFonts w:ascii="標楷體" w:eastAsia="標楷體" w:hAnsi="標楷體" w:hint="eastAsia"/>
                <w:snapToGrid w:val="0"/>
                <w:color w:val="000000"/>
                <w:kern w:val="0"/>
                <w:sz w:val="28"/>
                <w:szCs w:val="28"/>
              </w:rPr>
              <w:t>班</w:t>
            </w:r>
          </w:p>
        </w:tc>
      </w:tr>
      <w:tr w:rsidR="006C2344" w:rsidRPr="003A21BB" w14:paraId="65A3B489" w14:textId="77777777" w:rsidTr="00196D31">
        <w:trPr>
          <w:cantSplit/>
          <w:trHeight w:val="2938"/>
        </w:trPr>
        <w:tc>
          <w:tcPr>
            <w:tcW w:w="5046" w:type="dxa"/>
            <w:gridSpan w:val="4"/>
            <w:tcBorders>
              <w:right w:val="single" w:sz="6" w:space="0" w:color="auto"/>
            </w:tcBorders>
            <w:vAlign w:val="center"/>
          </w:tcPr>
          <w:p w14:paraId="175B6512" w14:textId="55E139BE" w:rsidR="006C2344" w:rsidRPr="003A21BB" w:rsidRDefault="006C2344" w:rsidP="006C2344">
            <w:pPr>
              <w:spacing w:line="440" w:lineRule="exact"/>
              <w:jc w:val="center"/>
              <w:rPr>
                <w:rFonts w:ascii="標楷體" w:eastAsia="標楷體" w:hAnsi="標楷體"/>
                <w:snapToGrid w:val="0"/>
                <w:color w:val="000000"/>
                <w:kern w:val="0"/>
              </w:rPr>
            </w:pPr>
            <w:r w:rsidRPr="00ED085B">
              <w:rPr>
                <w:rFonts w:ascii="標楷體" w:eastAsia="標楷體" w:hAnsi="標楷體" w:hint="eastAsia"/>
                <w:snapToGrid w:val="0"/>
                <w:color w:val="000000"/>
              </w:rPr>
              <w:t>身份證正面</w:t>
            </w:r>
          </w:p>
        </w:tc>
        <w:tc>
          <w:tcPr>
            <w:tcW w:w="5046" w:type="dxa"/>
            <w:gridSpan w:val="5"/>
            <w:tcBorders>
              <w:top w:val="single" w:sz="6" w:space="0" w:color="auto"/>
              <w:left w:val="single" w:sz="6" w:space="0" w:color="auto"/>
              <w:bottom w:val="single" w:sz="6" w:space="0" w:color="auto"/>
              <w:right w:val="single" w:sz="12" w:space="0" w:color="auto"/>
            </w:tcBorders>
            <w:vAlign w:val="center"/>
          </w:tcPr>
          <w:p w14:paraId="28412135" w14:textId="3C711A5F" w:rsidR="006C2344" w:rsidRPr="000D1677" w:rsidRDefault="006C2344" w:rsidP="006C2344">
            <w:pPr>
              <w:spacing w:line="480" w:lineRule="exact"/>
              <w:jc w:val="center"/>
              <w:rPr>
                <w:rFonts w:ascii="標楷體" w:eastAsia="標楷體" w:hAnsi="標楷體"/>
                <w:color w:val="000000"/>
                <w:sz w:val="28"/>
                <w:szCs w:val="28"/>
              </w:rPr>
            </w:pPr>
            <w:r w:rsidRPr="00ED085B">
              <w:rPr>
                <w:rFonts w:ascii="標楷體" w:eastAsia="標楷體" w:hAnsi="標楷體" w:hint="eastAsia"/>
                <w:snapToGrid w:val="0"/>
                <w:color w:val="000000"/>
              </w:rPr>
              <w:t>身份證反面</w:t>
            </w:r>
          </w:p>
        </w:tc>
      </w:tr>
      <w:tr w:rsidR="006C2344" w:rsidRPr="003A21BB" w14:paraId="0F177F0E" w14:textId="77777777" w:rsidTr="006C2344">
        <w:trPr>
          <w:cantSplit/>
          <w:trHeight w:val="2108"/>
        </w:trPr>
        <w:tc>
          <w:tcPr>
            <w:tcW w:w="5046" w:type="dxa"/>
            <w:gridSpan w:val="4"/>
            <w:vMerge w:val="restart"/>
            <w:vAlign w:val="center"/>
          </w:tcPr>
          <w:p w14:paraId="5451D425" w14:textId="77777777" w:rsidR="006C2344" w:rsidRPr="00FF25A0" w:rsidRDefault="006C2344" w:rsidP="006C2344">
            <w:pPr>
              <w:spacing w:beforeLines="50" w:before="180" w:line="300" w:lineRule="exact"/>
              <w:rPr>
                <w:rFonts w:ascii="標楷體" w:eastAsia="標楷體" w:hAnsi="標楷體"/>
                <w:b/>
                <w:snapToGrid w:val="0"/>
                <w:color w:val="000000"/>
                <w:kern w:val="0"/>
                <w:sz w:val="28"/>
                <w:szCs w:val="28"/>
              </w:rPr>
            </w:pPr>
            <w:r w:rsidRPr="00FF25A0">
              <w:rPr>
                <w:rFonts w:ascii="標楷體" w:eastAsia="標楷體" w:hAnsi="標楷體" w:hint="eastAsia"/>
                <w:b/>
                <w:snapToGrid w:val="0"/>
                <w:color w:val="000000"/>
                <w:kern w:val="0"/>
                <w:sz w:val="28"/>
                <w:szCs w:val="28"/>
              </w:rPr>
              <w:t>※請注意：</w:t>
            </w:r>
            <w:r w:rsidRPr="00931D6E">
              <w:rPr>
                <w:rFonts w:ascii="標楷體" w:eastAsia="標楷體" w:hAnsi="標楷體" w:hint="eastAsia"/>
                <w:b/>
                <w:snapToGrid w:val="0"/>
                <w:color w:val="FF0000"/>
                <w:kern w:val="0"/>
                <w:sz w:val="28"/>
                <w:szCs w:val="28"/>
              </w:rPr>
              <w:t>＊號必填</w:t>
            </w:r>
          </w:p>
          <w:p w14:paraId="62446A41" w14:textId="77777777" w:rsidR="006C2344" w:rsidRPr="00FF25A0" w:rsidRDefault="006C2344" w:rsidP="006C2344">
            <w:pPr>
              <w:spacing w:beforeLines="50" w:before="180" w:line="300" w:lineRule="exact"/>
              <w:ind w:left="238" w:hangingChars="85" w:hanging="238"/>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1.</w:t>
            </w:r>
            <w:r w:rsidRPr="00E35032">
              <w:rPr>
                <w:rFonts w:ascii="標楷體" w:eastAsia="標楷體" w:hAnsi="標楷體" w:hint="eastAsia"/>
                <w:b/>
                <w:snapToGrid w:val="0"/>
                <w:color w:val="000000"/>
                <w:kern w:val="0"/>
                <w:sz w:val="28"/>
                <w:szCs w:val="28"/>
              </w:rPr>
              <w:t>請</w:t>
            </w:r>
            <w:r>
              <w:rPr>
                <w:rFonts w:ascii="標楷體" w:eastAsia="標楷體" w:hAnsi="標楷體" w:hint="eastAsia"/>
                <w:b/>
                <w:snapToGrid w:val="0"/>
                <w:color w:val="000000"/>
                <w:kern w:val="0"/>
                <w:sz w:val="28"/>
                <w:szCs w:val="28"/>
              </w:rPr>
              <w:t>準備</w:t>
            </w:r>
            <w:r w:rsidRPr="00E35032">
              <w:rPr>
                <w:rFonts w:ascii="標楷體" w:eastAsia="標楷體" w:hAnsi="標楷體" w:hint="eastAsia"/>
                <w:b/>
                <w:snapToGrid w:val="0"/>
                <w:color w:val="000000"/>
                <w:kern w:val="0"/>
                <w:sz w:val="28"/>
                <w:szCs w:val="28"/>
              </w:rPr>
              <w:t>身份證正反面影本各一張</w:t>
            </w:r>
            <w:r w:rsidRPr="00FF25A0">
              <w:rPr>
                <w:rFonts w:ascii="標楷體" w:eastAsia="標楷體" w:hAnsi="標楷體" w:hint="eastAsia"/>
                <w:snapToGrid w:val="0"/>
                <w:color w:val="000000"/>
                <w:kern w:val="0"/>
                <w:sz w:val="28"/>
                <w:szCs w:val="28"/>
              </w:rPr>
              <w:t>，清晰正確之身份證字號。</w:t>
            </w:r>
          </w:p>
          <w:p w14:paraId="75AD1F25" w14:textId="77777777" w:rsidR="006C2344" w:rsidRPr="00FF25A0" w:rsidRDefault="006C2344" w:rsidP="006C2344">
            <w:pPr>
              <w:spacing w:beforeLines="50" w:before="180" w:line="300" w:lineRule="exact"/>
              <w:ind w:rightChars="-85" w:right="-204"/>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2.證件填寫註明：辦理</w:t>
            </w:r>
            <w:r>
              <w:rPr>
                <w:rFonts w:ascii="標楷體" w:eastAsia="標楷體" w:hAnsi="標楷體" w:hint="eastAsia"/>
                <w:snapToGrid w:val="0"/>
                <w:color w:val="000000"/>
                <w:kern w:val="0"/>
                <w:sz w:val="28"/>
                <w:szCs w:val="28"/>
              </w:rPr>
              <w:t>****</w:t>
            </w:r>
            <w:r w:rsidRPr="00FF25A0">
              <w:rPr>
                <w:rFonts w:ascii="標楷體" w:eastAsia="標楷體" w:hAnsi="標楷體" w:hint="eastAsia"/>
                <w:snapToGrid w:val="0"/>
                <w:color w:val="000000"/>
                <w:kern w:val="0"/>
                <w:sz w:val="28"/>
                <w:szCs w:val="28"/>
              </w:rPr>
              <w:t>課程報名用。</w:t>
            </w:r>
          </w:p>
          <w:p w14:paraId="04FB9CCC" w14:textId="01B4F749" w:rsidR="006C2344" w:rsidRPr="003A21BB" w:rsidRDefault="006C2344" w:rsidP="006C2344">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3.未檢附者，不核發證書。</w:t>
            </w:r>
          </w:p>
        </w:tc>
        <w:tc>
          <w:tcPr>
            <w:tcW w:w="5046" w:type="dxa"/>
            <w:gridSpan w:val="5"/>
          </w:tcPr>
          <w:p w14:paraId="43BAEA04" w14:textId="77777777" w:rsidR="006C2344" w:rsidRPr="003A21BB" w:rsidRDefault="006C2344" w:rsidP="006C2344">
            <w:pPr>
              <w:spacing w:line="340" w:lineRule="exact"/>
              <w:jc w:val="both"/>
              <w:rPr>
                <w:rFonts w:ascii="標楷體" w:eastAsia="標楷體" w:hAnsi="標楷體"/>
                <w:b/>
                <w:color w:val="000000"/>
                <w:sz w:val="28"/>
                <w:szCs w:val="28"/>
              </w:rPr>
            </w:pPr>
            <w:r w:rsidRPr="003A21BB">
              <w:rPr>
                <w:rFonts w:ascii="標楷體" w:eastAsia="標楷體" w:hAnsi="標楷體" w:hint="eastAsia"/>
                <w:b/>
                <w:color w:val="000000"/>
                <w:sz w:val="28"/>
                <w:szCs w:val="28"/>
              </w:rPr>
              <w:t>※請注意：</w:t>
            </w:r>
          </w:p>
          <w:p w14:paraId="74B08639" w14:textId="77777777" w:rsidR="006C2344" w:rsidRDefault="006C2344" w:rsidP="006C2344">
            <w:pPr>
              <w:spacing w:beforeLines="50" w:before="180" w:line="340" w:lineRule="exact"/>
              <w:ind w:left="280" w:hangingChars="100" w:hanging="280"/>
              <w:jc w:val="both"/>
              <w:rPr>
                <w:rFonts w:ascii="標楷體" w:eastAsia="標楷體" w:hAnsi="標楷體"/>
                <w:color w:val="000000"/>
                <w:sz w:val="28"/>
                <w:szCs w:val="28"/>
              </w:rPr>
            </w:pPr>
            <w:r w:rsidRPr="00DF1535">
              <w:rPr>
                <w:rFonts w:ascii="標楷體" w:eastAsia="標楷體" w:hAnsi="標楷體" w:hint="eastAsia"/>
                <w:snapToGrid w:val="0"/>
                <w:color w:val="000000"/>
                <w:kern w:val="0"/>
                <w:sz w:val="28"/>
                <w:szCs w:val="28"/>
              </w:rPr>
              <w:t>1.</w:t>
            </w:r>
            <w:r>
              <w:rPr>
                <w:rFonts w:ascii="標楷體" w:eastAsia="標楷體" w:hAnsi="標楷體" w:hint="eastAsia"/>
                <w:snapToGrid w:val="0"/>
                <w:color w:val="000000"/>
                <w:kern w:val="0"/>
                <w:sz w:val="28"/>
                <w:szCs w:val="28"/>
              </w:rPr>
              <w:t>具公教人員身分，</w:t>
            </w:r>
            <w:r w:rsidRPr="00DF1535">
              <w:rPr>
                <w:rFonts w:ascii="標楷體" w:eastAsia="標楷體" w:hAnsi="標楷體" w:hint="eastAsia"/>
                <w:color w:val="000000"/>
                <w:sz w:val="28"/>
                <w:szCs w:val="28"/>
              </w:rPr>
              <w:t>課程結束後由本中心完成</w:t>
            </w:r>
            <w:r w:rsidRPr="0031285E">
              <w:rPr>
                <w:rFonts w:ascii="標楷體" w:eastAsia="標楷體" w:hAnsi="標楷體" w:hint="eastAsia"/>
                <w:b/>
                <w:color w:val="000000"/>
                <w:sz w:val="28"/>
                <w:szCs w:val="28"/>
                <w:u w:val="single"/>
              </w:rPr>
              <w:t>公務人員</w:t>
            </w:r>
            <w:r w:rsidRPr="00DF1535">
              <w:rPr>
                <w:rFonts w:ascii="標楷體" w:eastAsia="標楷體" w:hAnsi="標楷體" w:hint="eastAsia"/>
                <w:color w:val="000000"/>
                <w:sz w:val="28"/>
                <w:szCs w:val="28"/>
              </w:rPr>
              <w:t>終身學習時數登錄</w:t>
            </w:r>
            <w:r>
              <w:rPr>
                <w:rFonts w:ascii="標楷體" w:eastAsia="標楷體" w:hAnsi="標楷體" w:hint="eastAsia"/>
                <w:color w:val="000000"/>
                <w:sz w:val="28"/>
                <w:szCs w:val="28"/>
              </w:rPr>
              <w:t>。</w:t>
            </w:r>
          </w:p>
          <w:p w14:paraId="331A32B1" w14:textId="77777777" w:rsidR="006C2344" w:rsidRPr="00931D6E" w:rsidRDefault="006C2344" w:rsidP="006C2344">
            <w:pPr>
              <w:spacing w:beforeLines="50" w:before="180" w:line="340" w:lineRule="exact"/>
              <w:ind w:left="280" w:hangingChars="100" w:hanging="280"/>
              <w:jc w:val="both"/>
              <w:rPr>
                <w:rFonts w:ascii="標楷體" w:eastAsia="標楷體" w:hAnsi="標楷體"/>
                <w:color w:val="000000"/>
                <w:sz w:val="28"/>
                <w:szCs w:val="28"/>
              </w:rPr>
            </w:pPr>
            <w:r>
              <w:rPr>
                <w:rFonts w:ascii="標楷體" w:eastAsia="標楷體" w:hAnsi="標楷體" w:hint="eastAsia"/>
                <w:color w:val="000000"/>
                <w:sz w:val="28"/>
                <w:szCs w:val="28"/>
              </w:rPr>
              <w:t>2.</w:t>
            </w:r>
            <w:r w:rsidRPr="00DF1535">
              <w:rPr>
                <w:rFonts w:ascii="標楷體" w:eastAsia="標楷體" w:hAnsi="標楷體" w:hint="eastAsia"/>
                <w:color w:val="000000"/>
                <w:sz w:val="28"/>
                <w:szCs w:val="28"/>
              </w:rPr>
              <w:t>未檢附者，恕</w:t>
            </w:r>
            <w:r w:rsidRPr="00DF1535">
              <w:rPr>
                <w:rFonts w:ascii="標楷體" w:eastAsia="標楷體" w:hAnsi="標楷體" w:hint="eastAsia"/>
                <w:snapToGrid w:val="0"/>
                <w:color w:val="000000"/>
                <w:kern w:val="0"/>
                <w:sz w:val="28"/>
                <w:szCs w:val="28"/>
              </w:rPr>
              <w:t>難受理報名</w:t>
            </w:r>
            <w:r w:rsidRPr="00DF1535">
              <w:rPr>
                <w:rFonts w:ascii="標楷體" w:eastAsia="標楷體" w:hAnsi="標楷體" w:hint="eastAsia"/>
                <w:color w:val="000000"/>
                <w:sz w:val="28"/>
                <w:szCs w:val="28"/>
              </w:rPr>
              <w:t>。</w:t>
            </w:r>
          </w:p>
        </w:tc>
      </w:tr>
      <w:tr w:rsidR="006C2344" w:rsidRPr="003A21BB" w14:paraId="4CA40F7A" w14:textId="77777777" w:rsidTr="006C2344">
        <w:trPr>
          <w:cantSplit/>
          <w:trHeight w:val="1126"/>
        </w:trPr>
        <w:tc>
          <w:tcPr>
            <w:tcW w:w="5046" w:type="dxa"/>
            <w:gridSpan w:val="4"/>
            <w:vMerge/>
            <w:tcBorders>
              <w:bottom w:val="single" w:sz="12" w:space="0" w:color="auto"/>
            </w:tcBorders>
            <w:vAlign w:val="center"/>
          </w:tcPr>
          <w:p w14:paraId="1371EBE5" w14:textId="77777777" w:rsidR="006C2344" w:rsidRPr="003A21BB" w:rsidRDefault="006C2344" w:rsidP="006C2344">
            <w:pPr>
              <w:spacing w:beforeLines="50" w:before="180" w:line="440" w:lineRule="exact"/>
              <w:ind w:firstLineChars="50" w:firstLine="140"/>
              <w:jc w:val="both"/>
              <w:rPr>
                <w:rFonts w:ascii="標楷體" w:eastAsia="標楷體" w:hAnsi="標楷體"/>
                <w:snapToGrid w:val="0"/>
                <w:color w:val="000000"/>
                <w:kern w:val="0"/>
                <w:sz w:val="28"/>
                <w:szCs w:val="28"/>
              </w:rPr>
            </w:pPr>
          </w:p>
        </w:tc>
        <w:tc>
          <w:tcPr>
            <w:tcW w:w="5046" w:type="dxa"/>
            <w:gridSpan w:val="5"/>
            <w:tcBorders>
              <w:bottom w:val="single" w:sz="12" w:space="0" w:color="auto"/>
            </w:tcBorders>
          </w:tcPr>
          <w:p w14:paraId="14735F53" w14:textId="77777777" w:rsidR="006C2344" w:rsidRDefault="006C2344" w:rsidP="006C2344">
            <w:pPr>
              <w:spacing w:line="340" w:lineRule="exact"/>
              <w:jc w:val="both"/>
              <w:rPr>
                <w:rFonts w:ascii="標楷體" w:eastAsia="標楷體" w:hAnsi="標楷體"/>
                <w:color w:val="000000"/>
                <w:sz w:val="28"/>
                <w:szCs w:val="28"/>
              </w:rPr>
            </w:pPr>
            <w:r w:rsidRPr="00931D6E">
              <w:rPr>
                <w:rFonts w:ascii="標楷體" w:eastAsia="標楷體" w:hAnsi="標楷體" w:hint="eastAsia"/>
                <w:b/>
                <w:snapToGrid w:val="0"/>
                <w:color w:val="FF0000"/>
                <w:kern w:val="0"/>
                <w:sz w:val="28"/>
                <w:szCs w:val="28"/>
              </w:rPr>
              <w:t>＊</w:t>
            </w:r>
            <w:r w:rsidRPr="00FA7883">
              <w:rPr>
                <w:rFonts w:ascii="標楷體" w:eastAsia="標楷體" w:hAnsi="標楷體" w:hint="eastAsia"/>
                <w:b/>
                <w:color w:val="000000"/>
                <w:sz w:val="28"/>
                <w:szCs w:val="28"/>
                <w:u w:val="single"/>
              </w:rPr>
              <w:t>公務人員</w:t>
            </w:r>
            <w:r>
              <w:rPr>
                <w:rFonts w:ascii="標楷體" w:eastAsia="標楷體" w:hAnsi="標楷體" w:hint="eastAsia"/>
                <w:color w:val="000000"/>
                <w:sz w:val="28"/>
                <w:szCs w:val="28"/>
              </w:rPr>
              <w:t>終身</w:t>
            </w:r>
            <w:r w:rsidRPr="003A21BB">
              <w:rPr>
                <w:rFonts w:ascii="標楷體" w:eastAsia="標楷體" w:hAnsi="標楷體" w:hint="eastAsia"/>
                <w:color w:val="000000"/>
                <w:sz w:val="28"/>
                <w:szCs w:val="28"/>
              </w:rPr>
              <w:t>學習時數：</w:t>
            </w:r>
          </w:p>
          <w:p w14:paraId="291CB04C" w14:textId="77777777" w:rsidR="006C2344" w:rsidRPr="00B40AC5" w:rsidRDefault="006C2344" w:rsidP="006C2344">
            <w:pPr>
              <w:spacing w:beforeLines="50" w:before="180" w:line="300" w:lineRule="exact"/>
              <w:jc w:val="center"/>
              <w:rPr>
                <w:rFonts w:ascii="標楷體" w:eastAsia="標楷體" w:hAnsi="標楷體"/>
                <w:b/>
                <w:color w:val="000000"/>
                <w:sz w:val="40"/>
                <w:szCs w:val="40"/>
              </w:rPr>
            </w:pPr>
            <w:r w:rsidRPr="00B40AC5">
              <w:rPr>
                <w:rFonts w:ascii="標楷體" w:eastAsia="標楷體" w:hAnsi="標楷體" w:hint="eastAsia"/>
                <w:snapToGrid w:val="0"/>
                <w:color w:val="000000"/>
                <w:kern w:val="0"/>
                <w:sz w:val="36"/>
                <w:szCs w:val="40"/>
              </w:rPr>
              <w:t>□需要  □不需要</w:t>
            </w:r>
          </w:p>
        </w:tc>
      </w:tr>
    </w:tbl>
    <w:p w14:paraId="0EDAAA20" w14:textId="77777777" w:rsidR="00B52494" w:rsidRPr="003B32D2" w:rsidRDefault="00B52494" w:rsidP="00B52494">
      <w:pPr>
        <w:jc w:val="center"/>
        <w:rPr>
          <w:rFonts w:ascii="標楷體" w:eastAsia="標楷體" w:hAnsi="標楷體"/>
          <w:b/>
          <w:sz w:val="36"/>
          <w:szCs w:val="28"/>
        </w:rPr>
      </w:pPr>
      <w:r w:rsidRPr="003B32D2">
        <w:rPr>
          <w:rFonts w:ascii="標楷體" w:eastAsia="標楷體" w:hAnsi="標楷體" w:hint="eastAsia"/>
          <w:b/>
          <w:sz w:val="36"/>
          <w:szCs w:val="28"/>
        </w:rPr>
        <w:lastRenderedPageBreak/>
        <w:t>個人資料使用同意書</w:t>
      </w:r>
    </w:p>
    <w:p w14:paraId="1211AEE8" w14:textId="77777777" w:rsidR="00C81D11" w:rsidRDefault="00C81D11" w:rsidP="00B0737F">
      <w:pPr>
        <w:jc w:val="center"/>
        <w:rPr>
          <w:rFonts w:ascii="標楷體" w:eastAsia="標楷體" w:hAnsi="標楷體"/>
          <w:b/>
          <w:sz w:val="36"/>
          <w:szCs w:val="28"/>
        </w:rPr>
      </w:pPr>
    </w:p>
    <w:p w14:paraId="15362AFD" w14:textId="681545AA" w:rsidR="00E63844" w:rsidRPr="00E63844" w:rsidRDefault="00E63844" w:rsidP="00E63844">
      <w:pPr>
        <w:spacing w:beforeLines="50" w:before="180" w:line="480" w:lineRule="exact"/>
        <w:ind w:firstLineChars="236" w:firstLine="566"/>
        <w:rPr>
          <w:rFonts w:ascii="標楷體" w:eastAsia="標楷體" w:hAnsi="標楷體"/>
        </w:rPr>
      </w:pPr>
      <w:r w:rsidRPr="00E63844">
        <w:rPr>
          <w:rFonts w:ascii="標楷體" w:eastAsia="標楷體" w:hAnsi="標楷體" w:hint="eastAsia"/>
        </w:rPr>
        <w:t>本人</w:t>
      </w:r>
      <w:r w:rsidRPr="00E63844">
        <w:rPr>
          <w:rFonts w:ascii="標楷體" w:eastAsia="標楷體" w:hAnsi="標楷體"/>
        </w:rPr>
        <w:t xml:space="preserve">  </w:t>
      </w:r>
      <w:r w:rsidRPr="00E63844">
        <w:rPr>
          <w:rFonts w:ascii="標楷體" w:eastAsia="標楷體" w:hAnsi="標楷體" w:hint="eastAsia"/>
        </w:rPr>
        <w:t>姓名</w:t>
      </w:r>
      <w:r w:rsidRPr="00E63844">
        <w:rPr>
          <w:rFonts w:ascii="標楷體" w:eastAsia="標楷體" w:hAnsi="標楷體"/>
        </w:rPr>
        <w:t xml:space="preserve">  ___</w:t>
      </w:r>
      <w:r w:rsidR="00B52494">
        <w:rPr>
          <w:rFonts w:ascii="標楷體" w:eastAsia="標楷體" w:hAnsi="標楷體" w:hint="eastAsia"/>
        </w:rPr>
        <w:t>___</w:t>
      </w:r>
      <w:r w:rsidRPr="00E63844">
        <w:rPr>
          <w:rFonts w:ascii="標楷體" w:eastAsia="標楷體" w:hAnsi="標楷體"/>
        </w:rPr>
        <w:t>____</w:t>
      </w:r>
      <w:r w:rsidR="00B52494">
        <w:rPr>
          <w:rFonts w:ascii="標楷體" w:eastAsia="標楷體" w:hAnsi="標楷體" w:hint="eastAsia"/>
        </w:rPr>
        <w:t>__</w:t>
      </w:r>
      <w:r w:rsidRPr="00E63844">
        <w:rPr>
          <w:rFonts w:ascii="標楷體" w:eastAsia="標楷體" w:hAnsi="標楷體"/>
        </w:rPr>
        <w:t xml:space="preserve">_________ </w:t>
      </w:r>
      <w:r w:rsidRPr="00E63844">
        <w:rPr>
          <w:rFonts w:ascii="標楷體" w:eastAsia="標楷體" w:hAnsi="標楷體" w:hint="eastAsia"/>
        </w:rPr>
        <w:t>，身份證字號</w:t>
      </w:r>
      <w:r w:rsidRPr="00E63844">
        <w:rPr>
          <w:rFonts w:ascii="標楷體" w:eastAsia="標楷體" w:hAnsi="標楷體"/>
        </w:rPr>
        <w:t xml:space="preserve">   _</w:t>
      </w:r>
      <w:r w:rsidR="00B52494">
        <w:rPr>
          <w:rFonts w:ascii="標楷體" w:eastAsia="標楷體" w:hAnsi="標楷體" w:hint="eastAsia"/>
        </w:rPr>
        <w:t>___</w:t>
      </w:r>
      <w:r w:rsidRPr="00E63844">
        <w:rPr>
          <w:rFonts w:ascii="標楷體" w:eastAsia="標楷體" w:hAnsi="標楷體"/>
        </w:rPr>
        <w:t>____</w:t>
      </w:r>
      <w:r w:rsidR="00B52494">
        <w:rPr>
          <w:rFonts w:ascii="標楷體" w:eastAsia="標楷體" w:hAnsi="標楷體" w:hint="eastAsia"/>
        </w:rPr>
        <w:t>_</w:t>
      </w:r>
      <w:r w:rsidRPr="00E63844">
        <w:rPr>
          <w:rFonts w:ascii="標楷體" w:eastAsia="標楷體" w:hAnsi="標楷體"/>
        </w:rPr>
        <w:t xml:space="preserve">_____________ </w:t>
      </w:r>
      <w:r w:rsidRPr="00E63844">
        <w:rPr>
          <w:rFonts w:ascii="標楷體" w:eastAsia="標楷體" w:hAnsi="標楷體" w:hint="eastAsia"/>
        </w:rPr>
        <w:t>，</w:t>
      </w:r>
    </w:p>
    <w:p w14:paraId="5A1BF1E4" w14:textId="5291A478" w:rsidR="00E63844" w:rsidRPr="00E63844" w:rsidRDefault="00E63844" w:rsidP="00E63844">
      <w:pPr>
        <w:pStyle w:val="Default"/>
        <w:spacing w:afterLines="40" w:after="144" w:line="360" w:lineRule="exact"/>
        <w:ind w:left="283" w:hangingChars="118" w:hanging="283"/>
        <w:rPr>
          <w:rFonts w:hAnsi="標楷體"/>
        </w:rPr>
      </w:pPr>
      <w:r w:rsidRPr="00E63844">
        <w:rPr>
          <w:rFonts w:hAnsi="標楷體" w:hint="eastAsia"/>
        </w:rPr>
        <w:t>1、國立臺灣工藝研究發展中心(以下簡稱本中心)為辦理</w:t>
      </w:r>
      <w:r w:rsidR="006C2344" w:rsidRPr="006C2344">
        <w:rPr>
          <w:rFonts w:hAnsi="標楷體" w:hint="eastAsia"/>
        </w:rPr>
        <w:t>2026年藍型糊染(糯米糊)專班(自辦班)課程</w:t>
      </w:r>
      <w:r w:rsidRPr="00E63844">
        <w:rPr>
          <w:rFonts w:hAnsi="標楷體" w:hint="eastAsia"/>
        </w:rPr>
        <w:t>業務拓展等需求，必須取得您的個人資料。在個人資料保護法及相關法令之規定下，本中心將依法蒐集、處理及利用您的個人資料。</w:t>
      </w:r>
    </w:p>
    <w:p w14:paraId="7D1BAAB1" w14:textId="77777777" w:rsidR="00E63844" w:rsidRPr="00E63844" w:rsidRDefault="00E63844" w:rsidP="00E63844">
      <w:pPr>
        <w:pStyle w:val="Default"/>
        <w:spacing w:afterLines="40" w:after="144" w:line="360" w:lineRule="exact"/>
        <w:ind w:left="283" w:hangingChars="118" w:hanging="283"/>
        <w:rPr>
          <w:rFonts w:hAnsi="標楷體"/>
        </w:rPr>
      </w:pPr>
      <w:r w:rsidRPr="00E63844">
        <w:rPr>
          <w:rFonts w:hAnsi="標楷體" w:hint="eastAsia"/>
        </w:rPr>
        <w:t>2、您所提供的個人資料，將於本同意書處理結束後轉入本中心學員資料庫，並受本中心妥善維護，</w:t>
      </w:r>
    </w:p>
    <w:p w14:paraId="2970339A" w14:textId="77777777" w:rsidR="00E63844" w:rsidRPr="00E63844" w:rsidRDefault="00E63844" w:rsidP="00E63844">
      <w:pPr>
        <w:pStyle w:val="Default"/>
        <w:spacing w:afterLines="40" w:after="144" w:line="360" w:lineRule="exact"/>
        <w:rPr>
          <w:rFonts w:hAnsi="標楷體"/>
        </w:rPr>
      </w:pPr>
      <w:r w:rsidRPr="00E63844">
        <w:rPr>
          <w:rFonts w:hAnsi="標楷體" w:hint="eastAsia"/>
        </w:rPr>
        <w:t>3、依據「個人資料保護法」第8條，請您詳讀下列本中心應行告知事項：</w:t>
      </w:r>
    </w:p>
    <w:p w14:paraId="5078529E" w14:textId="77777777" w:rsidR="00E63844" w:rsidRPr="00E63844" w:rsidRDefault="00E63844" w:rsidP="00E63844">
      <w:pPr>
        <w:pStyle w:val="Default"/>
        <w:spacing w:afterLines="40" w:after="144" w:line="360" w:lineRule="exact"/>
        <w:ind w:leftChars="118" w:left="708" w:hangingChars="177" w:hanging="425"/>
        <w:rPr>
          <w:rFonts w:hAnsi="標楷體"/>
        </w:rPr>
      </w:pPr>
      <w:r w:rsidRPr="00E63844">
        <w:rPr>
          <w:rFonts w:hAnsi="標楷體" w:hint="eastAsia"/>
        </w:rPr>
        <w:t>(1) 機關名稱：國立臺灣工藝研究發展中心</w:t>
      </w:r>
    </w:p>
    <w:p w14:paraId="33064FAA" w14:textId="77777777" w:rsidR="00E63844" w:rsidRPr="00E63844" w:rsidRDefault="00E63844" w:rsidP="00E63844">
      <w:pPr>
        <w:pStyle w:val="Default"/>
        <w:spacing w:afterLines="40" w:after="144" w:line="360" w:lineRule="exact"/>
        <w:ind w:leftChars="117" w:left="1841" w:hangingChars="650" w:hanging="1560"/>
        <w:rPr>
          <w:rFonts w:hAnsi="標楷體"/>
        </w:rPr>
      </w:pPr>
      <w:r w:rsidRPr="00E63844">
        <w:rPr>
          <w:rFonts w:hAnsi="標楷體" w:hint="eastAsia"/>
        </w:rPr>
        <w:t>(2) 蒐集目的：主要提供工藝文創產業人才培育計畫業務相關資訊，如國內外培訓班、論壇、講座、研習營、工作坊及設計交流活動等，輔以本中心業務拓展及專案計畫所需。</w:t>
      </w:r>
    </w:p>
    <w:p w14:paraId="142B058D" w14:textId="77777777" w:rsidR="00E63844" w:rsidRPr="00E63844" w:rsidRDefault="00E63844" w:rsidP="00E63844">
      <w:pPr>
        <w:pStyle w:val="Default"/>
        <w:spacing w:afterLines="40" w:after="144" w:line="360" w:lineRule="exact"/>
        <w:ind w:leftChars="118" w:left="2409" w:hangingChars="886" w:hanging="2126"/>
        <w:rPr>
          <w:rFonts w:hAnsi="標楷體"/>
        </w:rPr>
      </w:pPr>
      <w:r w:rsidRPr="00E63844">
        <w:rPr>
          <w:rFonts w:hAnsi="標楷體" w:hint="eastAsia"/>
        </w:rPr>
        <w:t>(3) 個人資料類別：含姓名、電話、電子郵件、公司名稱、地址及其他得以直接或間接識別您個人之資料。</w:t>
      </w:r>
    </w:p>
    <w:p w14:paraId="5180AF10" w14:textId="561A3D5B" w:rsidR="00E63844" w:rsidRPr="00E63844" w:rsidRDefault="00E63844" w:rsidP="00E63844">
      <w:pPr>
        <w:pStyle w:val="Default"/>
        <w:spacing w:afterLines="40" w:after="144" w:line="360" w:lineRule="exact"/>
        <w:ind w:leftChars="118" w:left="708" w:hangingChars="177" w:hanging="425"/>
        <w:rPr>
          <w:rFonts w:hAnsi="標楷體"/>
        </w:rPr>
      </w:pPr>
      <w:r w:rsidRPr="00E63844">
        <w:rPr>
          <w:rFonts w:hAnsi="標楷體" w:hint="eastAsia"/>
        </w:rPr>
        <w:t>(4) 個人資料利用期間：自11</w:t>
      </w:r>
      <w:r w:rsidR="006C2344">
        <w:rPr>
          <w:rFonts w:hAnsi="標楷體" w:hint="eastAsia"/>
        </w:rPr>
        <w:t>5</w:t>
      </w:r>
      <w:r w:rsidRPr="00E63844">
        <w:rPr>
          <w:rFonts w:hAnsi="標楷體" w:hint="eastAsia"/>
        </w:rPr>
        <w:t>年開始至蒐集目的消失為止。</w:t>
      </w:r>
    </w:p>
    <w:p w14:paraId="50C8E588" w14:textId="77777777" w:rsidR="00E63844" w:rsidRPr="00E63844" w:rsidRDefault="00E63844" w:rsidP="00E63844">
      <w:pPr>
        <w:pStyle w:val="Default"/>
        <w:spacing w:afterLines="40" w:after="144" w:line="360" w:lineRule="exact"/>
        <w:ind w:leftChars="118" w:left="708" w:hangingChars="177" w:hanging="425"/>
        <w:rPr>
          <w:rFonts w:hAnsi="標楷體"/>
        </w:rPr>
      </w:pPr>
      <w:r w:rsidRPr="00E63844">
        <w:rPr>
          <w:rFonts w:hAnsi="標楷體" w:hint="eastAsia"/>
        </w:rPr>
        <w:t>(5) 個人資料利用地區：中華民國地區。</w:t>
      </w:r>
    </w:p>
    <w:p w14:paraId="461A81C0" w14:textId="77777777" w:rsidR="00E63844" w:rsidRPr="00E63844" w:rsidRDefault="00E63844" w:rsidP="00E63844">
      <w:pPr>
        <w:pStyle w:val="Default"/>
        <w:spacing w:afterLines="40" w:after="144" w:line="360" w:lineRule="exact"/>
        <w:ind w:leftChars="118" w:left="2834" w:hangingChars="1063" w:hanging="2551"/>
        <w:rPr>
          <w:rFonts w:hAnsi="標楷體"/>
        </w:rPr>
      </w:pPr>
      <w:r w:rsidRPr="00E63844">
        <w:rPr>
          <w:rFonts w:hAnsi="標楷體" w:hint="eastAsia"/>
        </w:rPr>
        <w:t>(6) 個人資料利用對象：本中心內部、與本中心合作之官方及非官方單位。前述合作關係包含現存或未來發生之合作。</w:t>
      </w:r>
    </w:p>
    <w:p w14:paraId="01F07972" w14:textId="77777777" w:rsidR="00E63844" w:rsidRPr="00E63844" w:rsidRDefault="00E63844" w:rsidP="00E63844">
      <w:pPr>
        <w:pStyle w:val="Default"/>
        <w:spacing w:afterLines="40" w:after="144" w:line="360" w:lineRule="exact"/>
        <w:ind w:leftChars="118" w:left="708" w:hangingChars="177" w:hanging="425"/>
        <w:rPr>
          <w:rFonts w:hAnsi="標楷體"/>
        </w:rPr>
      </w:pPr>
      <w:r w:rsidRPr="00E63844">
        <w:rPr>
          <w:rFonts w:hAnsi="標楷體" w:hint="eastAsia"/>
        </w:rPr>
        <w:t>(7) 個人資料利用方式：網際網路、電子郵件、書面及傳真。</w:t>
      </w:r>
    </w:p>
    <w:p w14:paraId="016FC3F7" w14:textId="77777777" w:rsidR="00E63844" w:rsidRPr="00E63844" w:rsidRDefault="00E63844" w:rsidP="00E63844">
      <w:pPr>
        <w:pStyle w:val="Default"/>
        <w:spacing w:afterLines="40" w:after="144" w:line="360" w:lineRule="exact"/>
        <w:ind w:left="283" w:hangingChars="118" w:hanging="283"/>
        <w:rPr>
          <w:rFonts w:hAnsi="標楷體"/>
        </w:rPr>
      </w:pPr>
      <w:r w:rsidRPr="00E63844">
        <w:rPr>
          <w:rFonts w:hAnsi="標楷體" w:hint="eastAsia"/>
        </w:rPr>
        <w:t>4、您可依個人資料保護法第3條規定，就您的個人資料:</w:t>
      </w:r>
    </w:p>
    <w:p w14:paraId="37BD7B07" w14:textId="77777777" w:rsidR="00E63844" w:rsidRPr="00E63844" w:rsidRDefault="00E63844" w:rsidP="00E63844">
      <w:pPr>
        <w:pStyle w:val="Default"/>
        <w:spacing w:afterLines="40" w:after="144" w:line="360" w:lineRule="exact"/>
        <w:ind w:leftChars="117" w:left="281" w:firstLine="1"/>
        <w:rPr>
          <w:rFonts w:hAnsi="標楷體"/>
        </w:rPr>
      </w:pPr>
      <w:r w:rsidRPr="00E63844">
        <w:rPr>
          <w:rFonts w:hAnsi="標楷體" w:hint="eastAsia"/>
        </w:rPr>
        <w:t>(1)查詢或請求閱覽、(2)請求製給複製本、(3)請求補充或更正、(4)請求停止蒐集、處理或利用、(5)請求刪除。</w:t>
      </w:r>
    </w:p>
    <w:p w14:paraId="7B259107" w14:textId="6FD057BC" w:rsidR="00E63844" w:rsidRPr="00E63844" w:rsidRDefault="00B52494" w:rsidP="00E63844">
      <w:pPr>
        <w:pStyle w:val="Default"/>
        <w:spacing w:afterLines="40" w:after="144" w:line="360" w:lineRule="exact"/>
        <w:ind w:leftChars="117" w:left="281" w:firstLine="1"/>
        <w:rPr>
          <w:rFonts w:hAnsi="標楷體"/>
        </w:rPr>
      </w:pPr>
      <w:r w:rsidRPr="00B52494">
        <w:rPr>
          <w:rFonts w:hAnsi="標楷體" w:hint="eastAsia"/>
        </w:rPr>
        <w:t>但因您行使上述權利而導致工藝中心相關業務對您的權益產生減損時，工藝中心不負相關賠償責任。</w:t>
      </w:r>
    </w:p>
    <w:p w14:paraId="6B39B04D" w14:textId="77777777" w:rsidR="00E63844" w:rsidRPr="00E63844" w:rsidRDefault="00E63844" w:rsidP="00E63844">
      <w:pPr>
        <w:pStyle w:val="Default"/>
        <w:spacing w:afterLines="40" w:after="144" w:line="360" w:lineRule="exact"/>
        <w:ind w:left="283" w:hangingChars="118" w:hanging="283"/>
        <w:rPr>
          <w:rFonts w:hAnsi="標楷體"/>
        </w:rPr>
      </w:pPr>
      <w:r w:rsidRPr="00E63844">
        <w:rPr>
          <w:rFonts w:hAnsi="標楷體" w:hint="eastAsia"/>
        </w:rPr>
        <w:t>5、您可自由選擇是否提供本中心您的個人資料，惟您不同意提供個人資料時，本中心將無法提供【工藝文創產業人才培育計畫】系列課程之相關課程宣傳推廣與後續產業培訓資訊等相關服務。</w:t>
      </w:r>
    </w:p>
    <w:p w14:paraId="1F2D766E" w14:textId="77777777" w:rsidR="00E63844" w:rsidRPr="00E63844" w:rsidRDefault="00E63844" w:rsidP="00E63844">
      <w:pPr>
        <w:pStyle w:val="Default"/>
        <w:spacing w:afterLines="40" w:after="144" w:line="360" w:lineRule="exact"/>
        <w:rPr>
          <w:rFonts w:hAnsi="標楷體"/>
          <w:b/>
        </w:rPr>
      </w:pPr>
      <w:r w:rsidRPr="00E63844">
        <w:rPr>
          <w:rFonts w:hAnsi="標楷體" w:hint="eastAsia"/>
          <w:b/>
        </w:rPr>
        <w:t>我已詳閱並了解本同意書的內容並同意遵守相關事項，謝謝。</w:t>
      </w:r>
    </w:p>
    <w:p w14:paraId="2E252890" w14:textId="433F2C40" w:rsidR="006F6F20" w:rsidRDefault="00B0737F" w:rsidP="00355E32">
      <w:pPr>
        <w:spacing w:line="800" w:lineRule="exact"/>
        <w:jc w:val="center"/>
      </w:pPr>
      <w:r>
        <w:rPr>
          <w:rFonts w:ascii="標楷體" w:eastAsia="標楷體" w:hAnsi="標楷體" w:hint="eastAsia"/>
          <w:sz w:val="28"/>
          <w:szCs w:val="28"/>
        </w:rPr>
        <w:t xml:space="preserve">中     華     民     國  </w:t>
      </w:r>
      <w:r w:rsidR="005F08C9">
        <w:rPr>
          <w:rFonts w:ascii="標楷體" w:eastAsia="標楷體" w:hAnsi="標楷體" w:hint="eastAsia"/>
          <w:sz w:val="28"/>
          <w:szCs w:val="28"/>
        </w:rPr>
        <w:t xml:space="preserve"> 11</w:t>
      </w:r>
      <w:r w:rsidR="006C2344">
        <w:rPr>
          <w:rFonts w:ascii="標楷體" w:eastAsia="標楷體" w:hAnsi="標楷體" w:hint="eastAsia"/>
          <w:sz w:val="28"/>
          <w:szCs w:val="28"/>
        </w:rPr>
        <w:t>5</w:t>
      </w:r>
      <w:r>
        <w:rPr>
          <w:rFonts w:ascii="標楷體" w:eastAsia="標楷體" w:hAnsi="標楷體" w:hint="eastAsia"/>
          <w:sz w:val="28"/>
          <w:szCs w:val="28"/>
        </w:rPr>
        <w:t xml:space="preserve"> 年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月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日</w:t>
      </w:r>
      <w:r w:rsidR="006F6F20">
        <w:br w:type="page"/>
      </w:r>
    </w:p>
    <w:p w14:paraId="6291E48B" w14:textId="77777777" w:rsidR="00D539A5" w:rsidRDefault="00D539A5" w:rsidP="006F6F20">
      <w:pPr>
        <w:spacing w:line="440" w:lineRule="exact"/>
        <w:jc w:val="center"/>
        <w:rPr>
          <w:rFonts w:ascii="標楷體" w:eastAsia="標楷體" w:hAnsi="標楷體"/>
          <w:color w:val="000000"/>
          <w:sz w:val="32"/>
          <w:szCs w:val="32"/>
        </w:rPr>
      </w:pPr>
    </w:p>
    <w:p w14:paraId="11F9863C" w14:textId="51C68265" w:rsidR="00931D6E" w:rsidRDefault="00931D6E" w:rsidP="006F6F20">
      <w:pPr>
        <w:spacing w:line="440" w:lineRule="exact"/>
        <w:jc w:val="center"/>
        <w:rPr>
          <w:rFonts w:ascii="標楷體" w:eastAsia="標楷體" w:hAnsi="標楷體"/>
          <w:color w:val="000000"/>
          <w:sz w:val="32"/>
          <w:szCs w:val="32"/>
        </w:rPr>
      </w:pPr>
      <w:r w:rsidRPr="00931D6E">
        <w:rPr>
          <w:rFonts w:ascii="標楷體" w:eastAsia="標楷體" w:hAnsi="標楷體" w:hint="eastAsia"/>
          <w:color w:val="000000"/>
          <w:sz w:val="32"/>
          <w:szCs w:val="32"/>
        </w:rPr>
        <w:t>11</w:t>
      </w:r>
      <w:r w:rsidR="006C2344">
        <w:rPr>
          <w:rFonts w:ascii="標楷體" w:eastAsia="標楷體" w:hAnsi="標楷體" w:hint="eastAsia"/>
          <w:color w:val="000000"/>
          <w:sz w:val="32"/>
          <w:szCs w:val="32"/>
        </w:rPr>
        <w:t>5</w:t>
      </w:r>
      <w:r w:rsidRPr="00931D6E">
        <w:rPr>
          <w:rFonts w:ascii="標楷體" w:eastAsia="標楷體" w:hAnsi="標楷體" w:hint="eastAsia"/>
          <w:color w:val="000000"/>
          <w:sz w:val="32"/>
          <w:szCs w:val="32"/>
        </w:rPr>
        <w:t>年地方特色工藝人才培育課程</w:t>
      </w:r>
    </w:p>
    <w:p w14:paraId="2C9F6831" w14:textId="77777777" w:rsidR="006F6F20" w:rsidRPr="006F6F20" w:rsidRDefault="006F6F20" w:rsidP="006F6F20">
      <w:pPr>
        <w:spacing w:line="440" w:lineRule="exact"/>
        <w:jc w:val="center"/>
        <w:rPr>
          <w:rFonts w:ascii="標楷體" w:eastAsia="標楷體" w:hAnsi="標楷體"/>
          <w:sz w:val="28"/>
          <w:szCs w:val="28"/>
        </w:rPr>
      </w:pPr>
      <w:r w:rsidRPr="006F6F20">
        <w:rPr>
          <w:rFonts w:ascii="標楷體" w:eastAsia="標楷體" w:hAnsi="標楷體" w:hint="eastAsia"/>
          <w:sz w:val="28"/>
          <w:szCs w:val="28"/>
        </w:rPr>
        <w:t>研</w:t>
      </w:r>
      <w:r w:rsidRPr="006F6F20">
        <w:rPr>
          <w:rFonts w:ascii="標楷體" w:eastAsia="標楷體" w:hAnsi="標楷體"/>
          <w:sz w:val="28"/>
          <w:szCs w:val="28"/>
        </w:rPr>
        <w:t xml:space="preserve">  </w:t>
      </w:r>
      <w:r w:rsidRPr="006F6F20">
        <w:rPr>
          <w:rFonts w:ascii="標楷體" w:eastAsia="標楷體" w:hAnsi="標楷體" w:hint="eastAsia"/>
          <w:sz w:val="28"/>
          <w:szCs w:val="28"/>
        </w:rPr>
        <w:t>習</w:t>
      </w:r>
      <w:r w:rsidRPr="006F6F20">
        <w:rPr>
          <w:rFonts w:ascii="標楷體" w:eastAsia="標楷體" w:hAnsi="標楷體"/>
          <w:sz w:val="28"/>
          <w:szCs w:val="28"/>
        </w:rPr>
        <w:t xml:space="preserve">  </w:t>
      </w:r>
      <w:r w:rsidRPr="006F6F20">
        <w:rPr>
          <w:rFonts w:ascii="標楷體" w:eastAsia="標楷體" w:hAnsi="標楷體" w:hint="eastAsia"/>
          <w:sz w:val="28"/>
          <w:szCs w:val="28"/>
        </w:rPr>
        <w:t>保</w:t>
      </w:r>
      <w:r w:rsidRPr="006F6F20">
        <w:rPr>
          <w:rFonts w:ascii="標楷體" w:eastAsia="標楷體" w:hAnsi="標楷體"/>
          <w:sz w:val="28"/>
          <w:szCs w:val="28"/>
        </w:rPr>
        <w:t xml:space="preserve">  </w:t>
      </w:r>
      <w:r w:rsidRPr="006F6F20">
        <w:rPr>
          <w:rFonts w:ascii="標楷體" w:eastAsia="標楷體" w:hAnsi="標楷體" w:hint="eastAsia"/>
          <w:sz w:val="28"/>
          <w:szCs w:val="28"/>
        </w:rPr>
        <w:t>證</w:t>
      </w:r>
      <w:r w:rsidRPr="006F6F20">
        <w:rPr>
          <w:rFonts w:ascii="標楷體" w:eastAsia="標楷體" w:hAnsi="標楷體"/>
          <w:sz w:val="28"/>
          <w:szCs w:val="28"/>
        </w:rPr>
        <w:t xml:space="preserve">  </w:t>
      </w:r>
      <w:r w:rsidRPr="006F6F20">
        <w:rPr>
          <w:rFonts w:ascii="標楷體" w:eastAsia="標楷體" w:hAnsi="標楷體" w:hint="eastAsia"/>
          <w:sz w:val="28"/>
          <w:szCs w:val="28"/>
        </w:rPr>
        <w:t>書</w:t>
      </w:r>
    </w:p>
    <w:p w14:paraId="7A6CE2B5" w14:textId="77777777" w:rsidR="006F6F20" w:rsidRPr="006F6F20" w:rsidRDefault="006F6F20" w:rsidP="006F6F20">
      <w:pPr>
        <w:snapToGrid w:val="0"/>
        <w:spacing w:line="240" w:lineRule="atLeast"/>
        <w:jc w:val="center"/>
        <w:rPr>
          <w:rFonts w:ascii="標楷體" w:eastAsia="標楷體" w:hAnsi="標楷體"/>
        </w:rPr>
      </w:pPr>
    </w:p>
    <w:p w14:paraId="3E4241D3" w14:textId="77777777" w:rsidR="006F6F20" w:rsidRPr="006F6F20" w:rsidRDefault="006F6F20" w:rsidP="006F6F20">
      <w:pPr>
        <w:spacing w:line="440" w:lineRule="atLeast"/>
        <w:ind w:firstLineChars="236" w:firstLine="661"/>
        <w:rPr>
          <w:rFonts w:ascii="標楷體" w:eastAsia="標楷體" w:hAnsi="標楷體"/>
          <w:sz w:val="28"/>
        </w:rPr>
      </w:pPr>
      <w:r w:rsidRPr="006F6F20">
        <w:rPr>
          <w:rFonts w:ascii="標楷體" w:eastAsia="標楷體" w:hAnsi="標楷體" w:hint="eastAsia"/>
          <w:sz w:val="28"/>
        </w:rPr>
        <w:t>本人</w:t>
      </w:r>
      <w:r w:rsidRPr="006F6F20">
        <w:rPr>
          <w:rFonts w:ascii="標楷體" w:eastAsia="標楷體" w:hAnsi="標楷體"/>
          <w:sz w:val="28"/>
        </w:rPr>
        <w:t xml:space="preserve">  </w:t>
      </w:r>
      <w:r w:rsidRPr="006F6F20">
        <w:rPr>
          <w:rFonts w:ascii="標楷體" w:eastAsia="標楷體" w:hAnsi="標楷體" w:hint="eastAsia"/>
          <w:sz w:val="28"/>
        </w:rPr>
        <w:t>姓名</w:t>
      </w:r>
      <w:r w:rsidRPr="006F6F20">
        <w:rPr>
          <w:rFonts w:ascii="標楷體" w:eastAsia="標楷體" w:hAnsi="標楷體"/>
          <w:sz w:val="28"/>
        </w:rPr>
        <w:t xml:space="preserve">  ________________ </w:t>
      </w:r>
      <w:r w:rsidRPr="006F6F20">
        <w:rPr>
          <w:rFonts w:ascii="標楷體" w:eastAsia="標楷體" w:hAnsi="標楷體" w:hint="eastAsia"/>
          <w:sz w:val="28"/>
        </w:rPr>
        <w:t>，身份證字號</w:t>
      </w:r>
      <w:r>
        <w:rPr>
          <w:rFonts w:ascii="標楷體" w:eastAsia="標楷體" w:hAnsi="標楷體" w:hint="eastAsia"/>
          <w:sz w:val="28"/>
        </w:rPr>
        <w:t xml:space="preserve"> </w:t>
      </w:r>
      <w:r w:rsidRPr="006F6F20">
        <w:rPr>
          <w:rFonts w:ascii="標楷體" w:eastAsia="標楷體" w:hAnsi="標楷體"/>
          <w:sz w:val="28"/>
        </w:rPr>
        <w:t xml:space="preserve">__________________ </w:t>
      </w:r>
      <w:r w:rsidRPr="006F6F20">
        <w:rPr>
          <w:rFonts w:ascii="標楷體" w:eastAsia="標楷體" w:hAnsi="標楷體" w:hint="eastAsia"/>
          <w:sz w:val="28"/>
        </w:rPr>
        <w:t>，</w:t>
      </w:r>
    </w:p>
    <w:p w14:paraId="0EE4101A" w14:textId="6C76F661" w:rsidR="006F6F20" w:rsidRPr="006F6F20" w:rsidRDefault="006F6F20" w:rsidP="006F6F20">
      <w:pPr>
        <w:spacing w:beforeLines="50" w:before="180" w:afterLines="50" w:after="180" w:line="400" w:lineRule="exact"/>
        <w:ind w:firstLineChars="236" w:firstLine="661"/>
        <w:rPr>
          <w:rFonts w:ascii="標楷體" w:eastAsia="標楷體" w:hAnsi="標楷體"/>
          <w:sz w:val="28"/>
        </w:rPr>
      </w:pPr>
      <w:r w:rsidRPr="006F6F20">
        <w:rPr>
          <w:rFonts w:ascii="標楷體" w:eastAsia="標楷體" w:hAnsi="標楷體" w:hint="eastAsia"/>
          <w:sz w:val="28"/>
        </w:rPr>
        <w:t>報名參加</w:t>
      </w:r>
      <w:r w:rsidRPr="006F6F20">
        <w:rPr>
          <w:rFonts w:ascii="標楷體" w:eastAsia="標楷體" w:hAnsi="標楷體"/>
          <w:sz w:val="28"/>
        </w:rPr>
        <w:t xml:space="preserve">  </w:t>
      </w:r>
      <w:r w:rsidRPr="006F6F20">
        <w:rPr>
          <w:rFonts w:ascii="標楷體" w:eastAsia="標楷體" w:hAnsi="標楷體" w:hint="eastAsia"/>
          <w:sz w:val="28"/>
        </w:rPr>
        <w:t>苗栗工藝產業研發分館「</w:t>
      </w:r>
      <w:r w:rsidR="00384C0D" w:rsidRPr="00384C0D">
        <w:rPr>
          <w:rFonts w:ascii="標楷體" w:eastAsia="標楷體" w:hAnsi="標楷體" w:hint="eastAsia"/>
          <w:color w:val="000000"/>
          <w:sz w:val="28"/>
        </w:rPr>
        <w:t>2026年型糊染(糯米糊)專班</w:t>
      </w:r>
      <w:r w:rsidRPr="006F6F20">
        <w:rPr>
          <w:rFonts w:ascii="標楷體" w:eastAsia="標楷體" w:hAnsi="標楷體" w:hint="eastAsia"/>
          <w:sz w:val="28"/>
        </w:rPr>
        <w:t>」。願以最認真態度學習，完成課程進度，並切實遵守下列規定事項：</w:t>
      </w:r>
    </w:p>
    <w:p w14:paraId="5E4A5DC1" w14:textId="0C9D03E0" w:rsidR="006F6F20" w:rsidRPr="006F6F20" w:rsidRDefault="006F6F20" w:rsidP="006F6F20">
      <w:pPr>
        <w:spacing w:line="400" w:lineRule="exact"/>
        <w:ind w:left="540" w:hangingChars="193" w:hanging="540"/>
        <w:jc w:val="both"/>
        <w:rPr>
          <w:rFonts w:ascii="標楷體" w:eastAsia="標楷體" w:hAnsi="標楷體"/>
          <w:sz w:val="28"/>
        </w:rPr>
      </w:pPr>
      <w:r w:rsidRPr="006F6F20">
        <w:rPr>
          <w:rFonts w:ascii="標楷體" w:eastAsia="標楷體" w:hAnsi="標楷體" w:hint="eastAsia"/>
          <w:sz w:val="28"/>
        </w:rPr>
        <w:t>一、愛惜實習工坊所有設備、公發器具材料與公物，如有損毀願照價賠償。</w:t>
      </w:r>
    </w:p>
    <w:p w14:paraId="65FBAAAC" w14:textId="77777777" w:rsidR="006F6F20" w:rsidRPr="006F6F20" w:rsidRDefault="006F6F20" w:rsidP="006F6F20">
      <w:pPr>
        <w:spacing w:line="400" w:lineRule="exact"/>
        <w:jc w:val="both"/>
        <w:rPr>
          <w:rFonts w:ascii="標楷體" w:eastAsia="標楷體" w:hAnsi="標楷體"/>
          <w:sz w:val="28"/>
        </w:rPr>
      </w:pPr>
      <w:r w:rsidRPr="006F6F20">
        <w:rPr>
          <w:rFonts w:ascii="標楷體" w:eastAsia="標楷體" w:hAnsi="標楷體" w:hint="eastAsia"/>
          <w:sz w:val="28"/>
        </w:rPr>
        <w:t>二、遵守工坊管理規定，發揮團隊榮譽精神，自動自發維護環境整潔。</w:t>
      </w:r>
    </w:p>
    <w:p w14:paraId="02CF8877" w14:textId="77777777" w:rsidR="006F6F20" w:rsidRPr="006F6F20" w:rsidRDefault="006F6F20" w:rsidP="006F6F20">
      <w:pPr>
        <w:spacing w:line="400" w:lineRule="exact"/>
        <w:jc w:val="both"/>
        <w:rPr>
          <w:rFonts w:ascii="標楷體" w:eastAsia="標楷體" w:hAnsi="標楷體"/>
          <w:sz w:val="28"/>
        </w:rPr>
      </w:pPr>
      <w:r w:rsidRPr="006F6F20">
        <w:rPr>
          <w:rFonts w:ascii="標楷體" w:eastAsia="標楷體" w:hAnsi="標楷體" w:hint="eastAsia"/>
          <w:sz w:val="28"/>
        </w:rPr>
        <w:t>三、願負責盡職輪流擔任工坊值日服務與研習日誌紀錄工作。</w:t>
      </w:r>
    </w:p>
    <w:p w14:paraId="6EB2F9FF" w14:textId="77777777" w:rsidR="006F6F20" w:rsidRPr="006F6F20" w:rsidRDefault="006F6F20" w:rsidP="006F6F20">
      <w:pPr>
        <w:spacing w:line="400" w:lineRule="exact"/>
        <w:ind w:left="571" w:hangingChars="204" w:hanging="571"/>
        <w:jc w:val="both"/>
        <w:rPr>
          <w:rFonts w:ascii="標楷體" w:eastAsia="標楷體" w:hAnsi="標楷體"/>
          <w:sz w:val="28"/>
        </w:rPr>
      </w:pPr>
      <w:r w:rsidRPr="006F6F20">
        <w:rPr>
          <w:rFonts w:ascii="標楷體" w:eastAsia="標楷體" w:hAnsi="標楷體" w:hint="eastAsia"/>
          <w:sz w:val="28"/>
        </w:rPr>
        <w:t>四、</w:t>
      </w:r>
      <w:r w:rsidR="005F08C9" w:rsidRPr="005F08C9">
        <w:rPr>
          <w:rFonts w:ascii="標楷體" w:eastAsia="標楷體" w:hAnsi="標楷體" w:hint="eastAsia"/>
          <w:sz w:val="28"/>
        </w:rPr>
        <w:t>研習期間不任意請假或遲到早退耽誤課程，願身體力行達成研習進度。若上課期間發生重大情事影響課程進行，應予以退訓，並自願放棄申訴權利。並繳回所有課程材料。</w:t>
      </w:r>
    </w:p>
    <w:p w14:paraId="632D9164" w14:textId="77777777" w:rsidR="005F08C9" w:rsidRDefault="006F6F20" w:rsidP="005F08C9">
      <w:pPr>
        <w:spacing w:line="400" w:lineRule="exact"/>
        <w:ind w:left="526" w:hangingChars="188" w:hanging="526"/>
        <w:jc w:val="both"/>
        <w:rPr>
          <w:rFonts w:ascii="標楷體" w:eastAsia="標楷體" w:hAnsi="標楷體"/>
          <w:sz w:val="28"/>
        </w:rPr>
      </w:pPr>
      <w:r w:rsidRPr="006F6F20">
        <w:rPr>
          <w:rFonts w:ascii="標楷體" w:eastAsia="標楷體" w:hAnsi="標楷體" w:hint="eastAsia"/>
          <w:sz w:val="28"/>
        </w:rPr>
        <w:t>五、研習期間分發的講義教材或參考樣本、試作品、書籍資料等，屬於工藝中心、該原作者或講師所有，願遵守著作權相關規定，以示尊重。</w:t>
      </w:r>
      <w:r w:rsidR="005F08C9" w:rsidRPr="005F08C9">
        <w:rPr>
          <w:rFonts w:ascii="標楷體" w:eastAsia="標楷體" w:hAnsi="標楷體" w:hint="eastAsia"/>
          <w:sz w:val="28"/>
        </w:rPr>
        <w:t>作品照片同意提供本中心推廣工藝使用(非商業行為)。</w:t>
      </w:r>
    </w:p>
    <w:p w14:paraId="662F8D81" w14:textId="77777777" w:rsidR="006F6F20" w:rsidRPr="006F6F20" w:rsidRDefault="006F6F20" w:rsidP="005F08C9">
      <w:pPr>
        <w:spacing w:line="400" w:lineRule="exact"/>
        <w:ind w:left="526" w:hangingChars="188" w:hanging="526"/>
        <w:jc w:val="both"/>
        <w:rPr>
          <w:rFonts w:ascii="標楷體" w:eastAsia="標楷體" w:hAnsi="標楷體"/>
          <w:sz w:val="28"/>
        </w:rPr>
      </w:pPr>
      <w:r w:rsidRPr="006F6F20">
        <w:rPr>
          <w:rFonts w:ascii="標楷體" w:eastAsia="標楷體" w:hAnsi="標楷體" w:hint="eastAsia"/>
          <w:sz w:val="28"/>
        </w:rPr>
        <w:t>六、研習期間請假若超過本中心「工藝文創產業人才培育計畫作業要點」</w:t>
      </w:r>
      <w:r w:rsidRPr="00C01564">
        <w:rPr>
          <w:rFonts w:ascii="標楷體" w:eastAsia="標楷體" w:hAnsi="標楷體" w:hint="eastAsia"/>
          <w:sz w:val="28"/>
        </w:rPr>
        <w:t>規定之時數</w:t>
      </w:r>
      <w:r w:rsidRPr="006F6F20">
        <w:rPr>
          <w:rFonts w:ascii="標楷體" w:eastAsia="標楷體" w:hAnsi="標楷體" w:hint="eastAsia"/>
          <w:sz w:val="28"/>
        </w:rPr>
        <w:t>，無異議自行退訓，並繳回已分發的器具材料；所繳交之學費、器材費等自願放棄。如有不良言行，願接受告誡糾正，必要時得通知家長與保證人前來處理。</w:t>
      </w:r>
    </w:p>
    <w:p w14:paraId="49548872" w14:textId="5CFCCBE7" w:rsidR="006F6F20" w:rsidRDefault="006F6F20" w:rsidP="006F6F20">
      <w:pPr>
        <w:autoSpaceDN w:val="0"/>
        <w:spacing w:line="400" w:lineRule="exact"/>
        <w:ind w:left="496" w:hangingChars="177" w:hanging="496"/>
        <w:jc w:val="both"/>
        <w:rPr>
          <w:rFonts w:ascii="標楷體" w:eastAsia="標楷體" w:hAnsi="標楷體"/>
          <w:sz w:val="28"/>
        </w:rPr>
      </w:pPr>
      <w:r w:rsidRPr="006F6F20">
        <w:rPr>
          <w:rFonts w:ascii="標楷體" w:eastAsia="標楷體" w:hAnsi="標楷體" w:hint="eastAsia"/>
          <w:sz w:val="28"/>
        </w:rPr>
        <w:t>七、同意本中心為執行「</w:t>
      </w:r>
      <w:r w:rsidR="00702CE5">
        <w:rPr>
          <w:rFonts w:ascii="標楷體" w:eastAsia="標楷體" w:hAnsi="標楷體" w:hint="eastAsia"/>
          <w:sz w:val="28"/>
        </w:rPr>
        <w:t>11</w:t>
      </w:r>
      <w:r w:rsidR="006C2344">
        <w:rPr>
          <w:rFonts w:ascii="標楷體" w:eastAsia="標楷體" w:hAnsi="標楷體" w:hint="eastAsia"/>
          <w:sz w:val="28"/>
        </w:rPr>
        <w:t>5</w:t>
      </w:r>
      <w:r w:rsidR="00931D6E" w:rsidRPr="00931D6E">
        <w:rPr>
          <w:rFonts w:ascii="標楷體" w:eastAsia="標楷體" w:hAnsi="標楷體" w:hint="eastAsia"/>
          <w:sz w:val="28"/>
        </w:rPr>
        <w:t>年地方特色工藝人才培育課程</w:t>
      </w:r>
      <w:r w:rsidRPr="006F6F20">
        <w:rPr>
          <w:rFonts w:ascii="標楷體" w:eastAsia="標楷體" w:hAnsi="標楷體" w:hint="eastAsia"/>
          <w:sz w:val="28"/>
        </w:rPr>
        <w:t>」相關業務蒐集本人資料，於中華民國「個人資料保護法」與相關法令之規範下，蒐集、處理及利用本人資料。</w:t>
      </w:r>
    </w:p>
    <w:p w14:paraId="4B035D8C" w14:textId="77777777" w:rsidR="005F08C9" w:rsidRPr="006F6F20" w:rsidRDefault="005F08C9" w:rsidP="006F6F20">
      <w:pPr>
        <w:autoSpaceDN w:val="0"/>
        <w:spacing w:line="400" w:lineRule="exact"/>
        <w:ind w:left="496" w:hangingChars="177" w:hanging="496"/>
        <w:jc w:val="both"/>
        <w:rPr>
          <w:rFonts w:ascii="標楷體" w:eastAsia="標楷體" w:hAnsi="標楷體"/>
          <w:sz w:val="28"/>
        </w:rPr>
      </w:pPr>
      <w:r>
        <w:rPr>
          <w:rFonts w:ascii="標楷體" w:eastAsia="標楷體" w:hAnsi="標楷體" w:hint="eastAsia"/>
          <w:sz w:val="28"/>
        </w:rPr>
        <w:t>八、</w:t>
      </w:r>
      <w:r w:rsidRPr="005F08C9">
        <w:rPr>
          <w:rFonts w:ascii="標楷體" w:eastAsia="標楷體" w:hAnsi="標楷體" w:hint="eastAsia"/>
          <w:sz w:val="28"/>
        </w:rPr>
        <w:t>上課期間未經老師及工坊管理者同意，請勿攜帶其他材料進入教室。</w:t>
      </w:r>
    </w:p>
    <w:p w14:paraId="5B289F6C" w14:textId="77777777" w:rsidR="006F6F20" w:rsidRPr="006F6F20" w:rsidRDefault="006F6F20" w:rsidP="006F6F20">
      <w:pPr>
        <w:spacing w:line="400" w:lineRule="exact"/>
        <w:rPr>
          <w:rFonts w:ascii="標楷體" w:eastAsia="標楷體" w:hAnsi="標楷體"/>
        </w:rPr>
      </w:pPr>
    </w:p>
    <w:p w14:paraId="4078CABA" w14:textId="77777777" w:rsidR="006F6F20" w:rsidRPr="006F6F20" w:rsidRDefault="006F6F20" w:rsidP="006F6F20">
      <w:pPr>
        <w:snapToGrid w:val="0"/>
        <w:spacing w:line="600" w:lineRule="atLeast"/>
        <w:jc w:val="right"/>
        <w:rPr>
          <w:rFonts w:ascii="標楷體" w:eastAsia="標楷體" w:hAnsi="標楷體"/>
          <w:sz w:val="28"/>
        </w:rPr>
      </w:pPr>
    </w:p>
    <w:p w14:paraId="750608E6" w14:textId="77777777" w:rsidR="006F6F20" w:rsidRDefault="006F6F20" w:rsidP="006F6F20">
      <w:pPr>
        <w:spacing w:line="440" w:lineRule="atLeast"/>
        <w:jc w:val="right"/>
        <w:rPr>
          <w:rFonts w:ascii="標楷體" w:eastAsia="標楷體" w:hAnsi="標楷體"/>
        </w:rPr>
      </w:pPr>
    </w:p>
    <w:p w14:paraId="03905CC4" w14:textId="77777777" w:rsidR="006F6F20" w:rsidRPr="006F6F20" w:rsidRDefault="006F6F20" w:rsidP="006F6F20">
      <w:pPr>
        <w:spacing w:line="440" w:lineRule="atLeast"/>
        <w:jc w:val="right"/>
        <w:rPr>
          <w:rFonts w:ascii="標楷體" w:eastAsia="標楷體" w:hAnsi="標楷體"/>
        </w:rPr>
      </w:pPr>
    </w:p>
    <w:p w14:paraId="54436C65" w14:textId="7A330587" w:rsidR="00384C0D" w:rsidRDefault="006F6F20" w:rsidP="006F6F20">
      <w:pPr>
        <w:spacing w:line="440" w:lineRule="atLeast"/>
        <w:jc w:val="distribute"/>
        <w:rPr>
          <w:rFonts w:ascii="標楷體" w:eastAsia="標楷體" w:hAnsi="標楷體"/>
        </w:rPr>
      </w:pPr>
      <w:r w:rsidRPr="006F6F20">
        <w:rPr>
          <w:rFonts w:ascii="標楷體" w:eastAsia="標楷體" w:hAnsi="標楷體" w:hint="eastAsia"/>
        </w:rPr>
        <w:t>中</w:t>
      </w:r>
      <w:r w:rsidRPr="006F6F20">
        <w:rPr>
          <w:rFonts w:ascii="標楷體" w:eastAsia="標楷體" w:hAnsi="標楷體"/>
        </w:rPr>
        <w:t xml:space="preserve"> </w:t>
      </w:r>
      <w:r w:rsidRPr="006F6F20">
        <w:rPr>
          <w:rFonts w:ascii="標楷體" w:eastAsia="標楷體" w:hAnsi="標楷體" w:hint="eastAsia"/>
        </w:rPr>
        <w:t>華</w:t>
      </w:r>
      <w:r w:rsidRPr="006F6F20">
        <w:rPr>
          <w:rFonts w:ascii="標楷體" w:eastAsia="標楷體" w:hAnsi="標楷體"/>
        </w:rPr>
        <w:t xml:space="preserve"> </w:t>
      </w:r>
      <w:r w:rsidRPr="006F6F20">
        <w:rPr>
          <w:rFonts w:ascii="標楷體" w:eastAsia="標楷體" w:hAnsi="標楷體" w:hint="eastAsia"/>
        </w:rPr>
        <w:t>民</w:t>
      </w:r>
      <w:r w:rsidRPr="006F6F20">
        <w:rPr>
          <w:rFonts w:ascii="標楷體" w:eastAsia="標楷體" w:hAnsi="標楷體"/>
        </w:rPr>
        <w:t xml:space="preserve"> </w:t>
      </w:r>
      <w:r w:rsidRPr="006F6F20">
        <w:rPr>
          <w:rFonts w:ascii="標楷體" w:eastAsia="標楷體" w:hAnsi="標楷體" w:hint="eastAsia"/>
        </w:rPr>
        <w:t>國</w:t>
      </w:r>
      <w:r w:rsidRPr="006F6F20">
        <w:rPr>
          <w:rFonts w:ascii="標楷體" w:eastAsia="標楷體" w:hAnsi="標楷體"/>
        </w:rPr>
        <w:t xml:space="preserve">  </w:t>
      </w:r>
      <w:r w:rsidR="00931D6E">
        <w:rPr>
          <w:rFonts w:ascii="標楷體" w:eastAsia="標楷體" w:hAnsi="標楷體"/>
        </w:rPr>
        <w:t>11</w:t>
      </w:r>
      <w:r w:rsidR="00384C0D">
        <w:rPr>
          <w:rFonts w:ascii="標楷體" w:eastAsia="標楷體" w:hAnsi="標楷體" w:hint="eastAsia"/>
        </w:rPr>
        <w:t>5</w:t>
      </w:r>
      <w:r w:rsidRPr="006F6F20">
        <w:rPr>
          <w:rFonts w:ascii="標楷體" w:eastAsia="標楷體" w:hAnsi="標楷體"/>
        </w:rPr>
        <w:t xml:space="preserve">  </w:t>
      </w:r>
      <w:r w:rsidRPr="006F6F20">
        <w:rPr>
          <w:rFonts w:ascii="標楷體" w:eastAsia="標楷體" w:hAnsi="標楷體" w:hint="eastAsia"/>
        </w:rPr>
        <w:t>年</w:t>
      </w:r>
      <w:r w:rsidRPr="006F6F20">
        <w:rPr>
          <w:rFonts w:ascii="標楷體" w:eastAsia="標楷體" w:hAnsi="標楷體"/>
        </w:rPr>
        <w:t xml:space="preserve">        </w:t>
      </w:r>
      <w:r w:rsidRPr="006F6F20">
        <w:rPr>
          <w:rFonts w:ascii="標楷體" w:eastAsia="標楷體" w:hAnsi="標楷體" w:hint="eastAsia"/>
        </w:rPr>
        <w:t>月</w:t>
      </w:r>
      <w:r w:rsidRPr="006F6F20">
        <w:rPr>
          <w:rFonts w:ascii="標楷體" w:eastAsia="標楷體" w:hAnsi="標楷體"/>
        </w:rPr>
        <w:t xml:space="preserve">        </w:t>
      </w:r>
      <w:r w:rsidRPr="006F6F20">
        <w:rPr>
          <w:rFonts w:ascii="標楷體" w:eastAsia="標楷體" w:hAnsi="標楷體" w:hint="eastAsia"/>
        </w:rPr>
        <w:t>日</w:t>
      </w:r>
    </w:p>
    <w:p w14:paraId="126809C7" w14:textId="77777777" w:rsidR="00384C0D" w:rsidRDefault="00384C0D">
      <w:pPr>
        <w:widowControl/>
        <w:rPr>
          <w:rFonts w:ascii="標楷體" w:eastAsia="標楷體" w:hAnsi="標楷體"/>
        </w:rPr>
      </w:pPr>
      <w:r>
        <w:rPr>
          <w:rFonts w:ascii="標楷體" w:eastAsia="標楷體" w:hAnsi="標楷體"/>
        </w:rPr>
        <w:br w:type="page"/>
      </w:r>
    </w:p>
    <w:p w14:paraId="3C4BC2FA" w14:textId="77777777" w:rsidR="00384C0D" w:rsidRPr="005A2E91" w:rsidRDefault="00384C0D" w:rsidP="00384C0D">
      <w:pPr>
        <w:pBdr>
          <w:top w:val="nil"/>
          <w:left w:val="nil"/>
          <w:bottom w:val="nil"/>
          <w:right w:val="nil"/>
          <w:between w:val="nil"/>
        </w:pBdr>
        <w:spacing w:before="280" w:after="280"/>
        <w:jc w:val="center"/>
        <w:rPr>
          <w:rFonts w:ascii="微軟正黑體" w:eastAsia="微軟正黑體" w:hAnsi="微軟正黑體" w:cs="標楷體"/>
          <w:color w:val="000000"/>
          <w:sz w:val="48"/>
          <w:szCs w:val="48"/>
        </w:rPr>
      </w:pPr>
      <w:r w:rsidRPr="005A2E91">
        <w:rPr>
          <w:rFonts w:ascii="微軟正黑體" w:eastAsia="微軟正黑體" w:hAnsi="微軟正黑體" w:cs="標楷體"/>
          <w:b/>
          <w:bCs/>
          <w:color w:val="000000"/>
          <w:sz w:val="48"/>
          <w:szCs w:val="48"/>
        </w:rPr>
        <w:lastRenderedPageBreak/>
        <w:t>課程著作權保護聲明書</w:t>
      </w:r>
    </w:p>
    <w:p w14:paraId="4183C6B0" w14:textId="77777777" w:rsidR="00384C0D" w:rsidRPr="005A2E91" w:rsidRDefault="00384C0D" w:rsidP="00384C0D">
      <w:pPr>
        <w:pBdr>
          <w:top w:val="nil"/>
          <w:left w:val="nil"/>
          <w:bottom w:val="nil"/>
          <w:right w:val="nil"/>
          <w:between w:val="nil"/>
        </w:pBdr>
        <w:spacing w:line="480" w:lineRule="exact"/>
        <w:jc w:val="both"/>
        <w:rPr>
          <w:rFonts w:ascii="微軟正黑體" w:eastAsia="微軟正黑體" w:hAnsi="微軟正黑體" w:cs="標楷體"/>
          <w:color w:val="000000"/>
        </w:rPr>
      </w:pPr>
      <w:r w:rsidRPr="005A2E91">
        <w:rPr>
          <w:rFonts w:ascii="微軟正黑體" w:eastAsia="微軟正黑體" w:hAnsi="微軟正黑體" w:cs="標楷體"/>
          <w:color w:val="000000"/>
        </w:rPr>
        <w:t>2026年型糊染(糯米糊)專班之所有教材、講義、影像、錄音、示範作品、流程內容、圖文資料、設計稿、技法示範與相關延伸材料（以下簡稱「本課程內容」），其著作財產權與著作人格權，均依法屬於課程授課者/所屬工坊</w:t>
      </w:r>
      <w:r w:rsidRPr="005A2E91">
        <w:rPr>
          <w:rFonts w:ascii="微軟正黑體" w:eastAsia="微軟正黑體" w:hAnsi="微軟正黑體" w:cs="標楷體"/>
          <w:b/>
          <w:bCs/>
          <w:color w:val="000000"/>
        </w:rPr>
        <w:t>（湯文君/自然色手作坊）</w:t>
      </w:r>
      <w:r w:rsidRPr="005A2E91">
        <w:rPr>
          <w:rFonts w:ascii="微軟正黑體" w:eastAsia="微軟正黑體" w:hAnsi="微軟正黑體" w:cs="標楷體"/>
          <w:color w:val="000000"/>
        </w:rPr>
        <w:t>所有，受《中華民國著作權法》及相關法律之保護。</w:t>
      </w:r>
    </w:p>
    <w:p w14:paraId="776A2DEB" w14:textId="77777777" w:rsidR="00384C0D" w:rsidRPr="005A2E91" w:rsidRDefault="00384C0D" w:rsidP="00384C0D">
      <w:pPr>
        <w:pBdr>
          <w:top w:val="nil"/>
          <w:left w:val="nil"/>
          <w:bottom w:val="nil"/>
          <w:right w:val="nil"/>
          <w:between w:val="nil"/>
        </w:pBdr>
        <w:spacing w:beforeLines="50" w:before="180" w:afterLines="50" w:after="180"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為維護創作者之智慧財產權與教學品質，特此聲明如下：</w:t>
      </w:r>
    </w:p>
    <w:p w14:paraId="3F70845C" w14:textId="77777777" w:rsidR="00384C0D" w:rsidRPr="005A2E91" w:rsidRDefault="00384C0D" w:rsidP="00384C0D">
      <w:pPr>
        <w:pBdr>
          <w:top w:val="nil"/>
          <w:left w:val="nil"/>
          <w:bottom w:val="nil"/>
          <w:right w:val="nil"/>
          <w:between w:val="nil"/>
        </w:pBdr>
        <w:spacing w:beforeLines="50" w:before="180" w:afterLines="50" w:after="180" w:line="480" w:lineRule="exact"/>
        <w:rPr>
          <w:rFonts w:ascii="微軟正黑體" w:eastAsia="微軟正黑體" w:hAnsi="微軟正黑體" w:cs="標楷體"/>
          <w:color w:val="000000"/>
          <w:sz w:val="27"/>
          <w:szCs w:val="27"/>
        </w:rPr>
      </w:pPr>
      <w:r w:rsidRPr="005A2E91">
        <w:rPr>
          <w:rFonts w:ascii="微軟正黑體" w:eastAsia="微軟正黑體" w:hAnsi="微軟正黑體" w:cs="標楷體"/>
          <w:b/>
          <w:bCs/>
          <w:color w:val="000000"/>
          <w:sz w:val="27"/>
          <w:szCs w:val="27"/>
        </w:rPr>
        <w:t>一、著作權歸屬</w:t>
      </w:r>
    </w:p>
    <w:p w14:paraId="5A929E27" w14:textId="77777777" w:rsidR="00384C0D" w:rsidRPr="005A2E91" w:rsidRDefault="00384C0D" w:rsidP="00384C0D">
      <w:p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本課程內容之著作權非經書面同意，任何人不得擅自使用。（但不限於：重製權、改作權、散布權、公開傳輸權、公開展示權等）均屬創作者所有。</w:t>
      </w:r>
    </w:p>
    <w:p w14:paraId="45CA2B1D" w14:textId="77777777" w:rsidR="00384C0D" w:rsidRPr="005A2E91" w:rsidRDefault="00384C0D" w:rsidP="00384C0D">
      <w:pPr>
        <w:pBdr>
          <w:top w:val="nil"/>
          <w:left w:val="nil"/>
          <w:bottom w:val="nil"/>
          <w:right w:val="nil"/>
          <w:between w:val="nil"/>
        </w:pBdr>
        <w:spacing w:beforeLines="50" w:before="180" w:afterLines="50" w:after="180" w:line="480" w:lineRule="exact"/>
        <w:rPr>
          <w:rFonts w:ascii="微軟正黑體" w:eastAsia="微軟正黑體" w:hAnsi="微軟正黑體" w:cs="標楷體"/>
          <w:color w:val="000000"/>
          <w:sz w:val="27"/>
          <w:szCs w:val="27"/>
        </w:rPr>
      </w:pPr>
      <w:r w:rsidRPr="005A2E91">
        <w:rPr>
          <w:rFonts w:ascii="微軟正黑體" w:eastAsia="微軟正黑體" w:hAnsi="微軟正黑體" w:cs="標楷體"/>
          <w:b/>
          <w:bCs/>
          <w:color w:val="000000"/>
          <w:sz w:val="27"/>
          <w:szCs w:val="27"/>
        </w:rPr>
        <w:t>二、禁止行為</w:t>
      </w:r>
    </w:p>
    <w:p w14:paraId="77E4D56B" w14:textId="77777777" w:rsidR="00384C0D" w:rsidRPr="005A2E91" w:rsidRDefault="00384C0D" w:rsidP="00384C0D">
      <w:p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未經授課者書面授權，學員或第三人不得從事下列行為：</w:t>
      </w:r>
    </w:p>
    <w:p w14:paraId="20DC5A91" w14:textId="77777777" w:rsidR="00384C0D" w:rsidRPr="005A2E91" w:rsidRDefault="00384C0D">
      <w:pPr>
        <w:widowControl/>
        <w:numPr>
          <w:ilvl w:val="0"/>
          <w:numId w:val="3"/>
        </w:numPr>
        <w:pBdr>
          <w:top w:val="nil"/>
          <w:left w:val="nil"/>
          <w:bottom w:val="nil"/>
          <w:right w:val="nil"/>
          <w:between w:val="nil"/>
        </w:pBdr>
        <w:spacing w:line="480" w:lineRule="exact"/>
        <w:ind w:left="714" w:hanging="357"/>
        <w:rPr>
          <w:rFonts w:ascii="微軟正黑體" w:eastAsia="微軟正黑體" w:hAnsi="微軟正黑體" w:cs="標楷體"/>
          <w:color w:val="000000"/>
        </w:rPr>
      </w:pPr>
      <w:r w:rsidRPr="005A2E91">
        <w:rPr>
          <w:rFonts w:ascii="微軟正黑體" w:eastAsia="微軟正黑體" w:hAnsi="微軟正黑體" w:cs="標楷體"/>
          <w:color w:val="000000"/>
        </w:rPr>
        <w:t>錄影、錄音或以任何形式擷取課程內容。</w:t>
      </w:r>
    </w:p>
    <w:p w14:paraId="408B2758" w14:textId="77777777" w:rsidR="00384C0D" w:rsidRPr="005A2E91" w:rsidRDefault="00384C0D">
      <w:pPr>
        <w:widowControl/>
        <w:numPr>
          <w:ilvl w:val="0"/>
          <w:numId w:val="3"/>
        </w:num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將課程內容之圖像上傳、公開於網路社群、影音平台、通訊軟體或任何媒體。</w:t>
      </w:r>
    </w:p>
    <w:p w14:paraId="35713D6D" w14:textId="77777777" w:rsidR="00384C0D" w:rsidRPr="005A2E91" w:rsidRDefault="00384C0D">
      <w:pPr>
        <w:widowControl/>
        <w:numPr>
          <w:ilvl w:val="0"/>
          <w:numId w:val="3"/>
        </w:num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轉售、出租、轉載、重製、散布課程教材或內容。</w:t>
      </w:r>
    </w:p>
    <w:p w14:paraId="544E4BFF" w14:textId="77777777" w:rsidR="00384C0D" w:rsidRPr="005A2E91" w:rsidRDefault="00384C0D">
      <w:pPr>
        <w:widowControl/>
        <w:numPr>
          <w:ilvl w:val="0"/>
          <w:numId w:val="3"/>
        </w:num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以課程內容進行商業營利使用、公開展示或教授第三人。</w:t>
      </w:r>
    </w:p>
    <w:p w14:paraId="5AC667D3" w14:textId="77777777" w:rsidR="00384C0D" w:rsidRPr="005A2E91" w:rsidRDefault="00384C0D">
      <w:pPr>
        <w:widowControl/>
        <w:numPr>
          <w:ilvl w:val="0"/>
          <w:numId w:val="3"/>
        </w:num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移除或變更課程內容上的著作權標示。</w:t>
      </w:r>
    </w:p>
    <w:p w14:paraId="088A02F7" w14:textId="77777777" w:rsidR="00384C0D" w:rsidRPr="005A2E91" w:rsidRDefault="00384C0D" w:rsidP="00384C0D">
      <w:pPr>
        <w:pBdr>
          <w:top w:val="nil"/>
          <w:left w:val="nil"/>
          <w:bottom w:val="nil"/>
          <w:right w:val="nil"/>
          <w:between w:val="nil"/>
        </w:pBdr>
        <w:spacing w:beforeLines="50" w:before="180" w:afterLines="50" w:after="180" w:line="480" w:lineRule="exact"/>
        <w:rPr>
          <w:rFonts w:ascii="微軟正黑體" w:eastAsia="微軟正黑體" w:hAnsi="微軟正黑體" w:cs="標楷體"/>
          <w:color w:val="000000"/>
          <w:sz w:val="27"/>
          <w:szCs w:val="27"/>
        </w:rPr>
      </w:pPr>
      <w:r w:rsidRPr="005A2E91">
        <w:rPr>
          <w:rFonts w:ascii="微軟正黑體" w:eastAsia="微軟正黑體" w:hAnsi="微軟正黑體" w:cs="標楷體"/>
          <w:b/>
          <w:bCs/>
          <w:color w:val="000000"/>
          <w:sz w:val="27"/>
          <w:szCs w:val="27"/>
        </w:rPr>
        <w:t>三、合理使用範圍</w:t>
      </w:r>
    </w:p>
    <w:p w14:paraId="31A07421" w14:textId="77777777" w:rsidR="00384C0D" w:rsidRPr="005A2E91" w:rsidRDefault="00384C0D" w:rsidP="00384C0D">
      <w:p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學員於課程期間，僅得於個人、學習用途下使用本課程內容，不得超出合理使用範疇。</w:t>
      </w:r>
    </w:p>
    <w:p w14:paraId="7393EAE1" w14:textId="77777777" w:rsidR="00384C0D" w:rsidRPr="005A2E91" w:rsidRDefault="00384C0D" w:rsidP="00384C0D">
      <w:pPr>
        <w:pBdr>
          <w:top w:val="nil"/>
          <w:left w:val="nil"/>
          <w:bottom w:val="nil"/>
          <w:right w:val="nil"/>
          <w:between w:val="nil"/>
        </w:pBdr>
        <w:spacing w:beforeLines="50" w:before="180" w:afterLines="50" w:after="180" w:line="480" w:lineRule="exact"/>
        <w:rPr>
          <w:rFonts w:ascii="微軟正黑體" w:eastAsia="微軟正黑體" w:hAnsi="微軟正黑體" w:cs="標楷體"/>
          <w:color w:val="000000"/>
          <w:sz w:val="27"/>
          <w:szCs w:val="27"/>
        </w:rPr>
      </w:pPr>
      <w:r w:rsidRPr="005A2E91">
        <w:rPr>
          <w:rFonts w:ascii="微軟正黑體" w:eastAsia="微軟正黑體" w:hAnsi="微軟正黑體" w:cs="標楷體"/>
          <w:b/>
          <w:bCs/>
          <w:color w:val="000000"/>
          <w:sz w:val="27"/>
          <w:szCs w:val="27"/>
        </w:rPr>
        <w:t>四、違反規範之責任</w:t>
      </w:r>
    </w:p>
    <w:p w14:paraId="0CA6B23A" w14:textId="77777777" w:rsidR="00384C0D" w:rsidRPr="005A2E91" w:rsidRDefault="00384C0D" w:rsidP="00384C0D">
      <w:p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如有違反上述規範，授課者得依法追究民事及刑事責任，並請求損害賠償。若侵犯著作權之行為造成課程營運之損害，授課者保留採取必要法律行動的權利。</w:t>
      </w:r>
    </w:p>
    <w:p w14:paraId="7210118A" w14:textId="77777777" w:rsidR="00384C0D" w:rsidRPr="005A2E91" w:rsidRDefault="00384C0D" w:rsidP="00384C0D">
      <w:pPr>
        <w:pBdr>
          <w:top w:val="nil"/>
          <w:left w:val="nil"/>
          <w:bottom w:val="nil"/>
          <w:right w:val="nil"/>
          <w:between w:val="nil"/>
        </w:pBdr>
        <w:spacing w:beforeLines="50" w:before="180" w:afterLines="50" w:after="180" w:line="480" w:lineRule="exact"/>
        <w:rPr>
          <w:rFonts w:ascii="微軟正黑體" w:eastAsia="微軟正黑體" w:hAnsi="微軟正黑體" w:cs="標楷體"/>
          <w:color w:val="000000"/>
          <w:sz w:val="27"/>
          <w:szCs w:val="27"/>
        </w:rPr>
      </w:pPr>
      <w:r w:rsidRPr="005A2E91">
        <w:rPr>
          <w:rFonts w:ascii="微軟正黑體" w:eastAsia="微軟正黑體" w:hAnsi="微軟正黑體" w:cs="標楷體"/>
          <w:b/>
          <w:bCs/>
          <w:color w:val="000000"/>
          <w:sz w:val="27"/>
          <w:szCs w:val="27"/>
        </w:rPr>
        <w:t>五、同意聲明</w:t>
      </w:r>
    </w:p>
    <w:p w14:paraId="6D7DDD5B" w14:textId="77777777" w:rsidR="00384C0D" w:rsidRPr="005A2E91" w:rsidRDefault="00384C0D" w:rsidP="00384C0D">
      <w:pPr>
        <w:pBdr>
          <w:top w:val="nil"/>
          <w:left w:val="nil"/>
          <w:bottom w:val="nil"/>
          <w:right w:val="nil"/>
          <w:between w:val="nil"/>
        </w:pBdr>
        <w:spacing w:line="480" w:lineRule="exact"/>
        <w:rPr>
          <w:rFonts w:ascii="微軟正黑體" w:eastAsia="微軟正黑體" w:hAnsi="微軟正黑體" w:cs="標楷體"/>
          <w:color w:val="000000"/>
        </w:rPr>
      </w:pPr>
      <w:r w:rsidRPr="005A2E91">
        <w:rPr>
          <w:rFonts w:ascii="微軟正黑體" w:eastAsia="微軟正黑體" w:hAnsi="微軟正黑體" w:cs="標楷體"/>
          <w:color w:val="000000"/>
        </w:rPr>
        <w:t>學員於參與本課程，即表示已充分理解並同意遵守上述著作權保護規範。</w:t>
      </w:r>
      <w:r w:rsidRPr="005A2E91">
        <w:rPr>
          <w:rFonts w:ascii="微軟正黑體" w:eastAsia="微軟正黑體" w:hAnsi="微軟正黑體"/>
          <w:noProof/>
        </w:rPr>
        <w:drawing>
          <wp:anchor distT="0" distB="0" distL="0" distR="0" simplePos="0" relativeHeight="251659264" behindDoc="1" locked="0" layoutInCell="1" hidden="0" allowOverlap="1" wp14:anchorId="2D312C43" wp14:editId="527BDD68">
            <wp:simplePos x="0" y="0"/>
            <wp:positionH relativeFrom="column">
              <wp:posOffset>1638300</wp:posOffset>
            </wp:positionH>
            <wp:positionV relativeFrom="paragraph">
              <wp:posOffset>163195</wp:posOffset>
            </wp:positionV>
            <wp:extent cx="686435" cy="44386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686435" cy="443865"/>
                    </a:xfrm>
                    <a:prstGeom prst="rect">
                      <a:avLst/>
                    </a:prstGeom>
                    <a:ln/>
                  </pic:spPr>
                </pic:pic>
              </a:graphicData>
            </a:graphic>
          </wp:anchor>
        </w:drawing>
      </w:r>
    </w:p>
    <w:p w14:paraId="3D442457" w14:textId="123B4240" w:rsidR="005A0077" w:rsidRPr="00384C0D" w:rsidRDefault="00384C0D" w:rsidP="00BC397E">
      <w:pPr>
        <w:pBdr>
          <w:top w:val="nil"/>
          <w:left w:val="nil"/>
          <w:bottom w:val="nil"/>
          <w:right w:val="nil"/>
          <w:between w:val="nil"/>
        </w:pBdr>
        <w:spacing w:line="600" w:lineRule="exact"/>
        <w:rPr>
          <w:rFonts w:ascii="標楷體" w:eastAsia="標楷體" w:hAnsi="標楷體"/>
        </w:rPr>
      </w:pPr>
      <w:r w:rsidRPr="005A2E91">
        <w:rPr>
          <w:rFonts w:ascii="微軟正黑體" w:eastAsia="微軟正黑體" w:hAnsi="微軟正黑體" w:cs="標楷體"/>
          <w:b/>
          <w:bCs/>
          <w:color w:val="000000"/>
        </w:rPr>
        <w:t xml:space="preserve">授課者／著作權人：_________________ </w:t>
      </w:r>
      <w:r>
        <w:rPr>
          <w:rFonts w:ascii="微軟正黑體" w:eastAsia="微軟正黑體" w:hAnsi="微軟正黑體" w:cs="標楷體" w:hint="eastAsia"/>
          <w:b/>
          <w:bCs/>
          <w:color w:val="000000"/>
        </w:rPr>
        <w:t xml:space="preserve">              </w:t>
      </w:r>
      <w:r w:rsidRPr="005A2E91">
        <w:rPr>
          <w:rFonts w:ascii="微軟正黑體" w:eastAsia="微軟正黑體" w:hAnsi="微軟正黑體" w:cs="標楷體"/>
          <w:b/>
          <w:bCs/>
          <w:color w:val="000000"/>
        </w:rPr>
        <w:t>日期：2026年03月14日</w:t>
      </w:r>
    </w:p>
    <w:sectPr w:rsidR="005A0077" w:rsidRPr="00384C0D" w:rsidSect="006D091D">
      <w:footerReference w:type="even" r:id="rId21"/>
      <w:footerReference w:type="default" r:id="rId22"/>
      <w:pgSz w:w="11906" w:h="16838"/>
      <w:pgMar w:top="964" w:right="1134" w:bottom="96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869D8" w14:textId="77777777" w:rsidR="008F5E11" w:rsidRDefault="008F5E11">
      <w:r>
        <w:separator/>
      </w:r>
    </w:p>
  </w:endnote>
  <w:endnote w:type="continuationSeparator" w:id="0">
    <w:p w14:paraId="39510168" w14:textId="77777777" w:rsidR="008F5E11" w:rsidRDefault="008F5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楷書體W3">
    <w:panose1 w:val="03000309000000000000"/>
    <w:charset w:val="88"/>
    <w:family w:val="script"/>
    <w:pitch w:val="fixed"/>
    <w:sig w:usb0="F1002BFF" w:usb1="29DFFFFF" w:usb2="00000037" w:usb3="00000000" w:csb0="003F00FF" w:csb1="00000000"/>
  </w:font>
  <w:font w:name="標楷體">
    <w:panose1 w:val="03000509000000000000"/>
    <w:charset w:val="88"/>
    <w:family w:val="script"/>
    <w:pitch w:val="fixed"/>
    <w:sig w:usb0="00000003" w:usb1="080E0000" w:usb2="00000016" w:usb3="00000000" w:csb0="00100001" w:csb1="00000000"/>
  </w:font>
  <w:font w:name="ヒラギノ角ゴ Pro W3">
    <w:altName w:val="Yu Gothic"/>
    <w:charset w:val="80"/>
    <w:family w:val="auto"/>
    <w:pitch w:val="default"/>
    <w:sig w:usb0="00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文鼎粗行楷">
    <w:panose1 w:val="02010609010101010101"/>
    <w:charset w:val="88"/>
    <w:family w:val="modern"/>
    <w:pitch w:val="fixed"/>
    <w:sig w:usb0="00000001" w:usb1="08080000" w:usb2="00000010" w:usb3="00000000" w:csb0="00100000" w:csb1="00000000"/>
  </w:font>
  <w:font w:name="Quattrocento Sans">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D197F" w14:textId="77777777" w:rsidR="00D73BF3" w:rsidRDefault="00D73BF3" w:rsidP="006D091D">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3882030" w14:textId="77777777" w:rsidR="00D73BF3" w:rsidRDefault="00D73BF3" w:rsidP="006D091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C68E6" w14:textId="77777777" w:rsidR="00D73BF3" w:rsidRDefault="00D73BF3" w:rsidP="006D091D">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702CE5">
      <w:rPr>
        <w:rStyle w:val="a8"/>
        <w:noProof/>
      </w:rPr>
      <w:t>8</w:t>
    </w:r>
    <w:r>
      <w:rPr>
        <w:rStyle w:val="a8"/>
      </w:rPr>
      <w:fldChar w:fldCharType="end"/>
    </w:r>
  </w:p>
  <w:p w14:paraId="2D1117E6" w14:textId="77777777" w:rsidR="00D73BF3" w:rsidRDefault="00D73BF3" w:rsidP="006D091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2B044" w14:textId="77777777" w:rsidR="008F5E11" w:rsidRDefault="008F5E11">
      <w:r>
        <w:separator/>
      </w:r>
    </w:p>
  </w:footnote>
  <w:footnote w:type="continuationSeparator" w:id="0">
    <w:p w14:paraId="396F179D" w14:textId="77777777" w:rsidR="008F5E11" w:rsidRDefault="008F5E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3"/>
    <w:lvl w:ilvl="0">
      <w:start w:val="1"/>
      <w:numFmt w:val="decimal"/>
      <w:lvlText w:val="%1."/>
      <w:lvlJc w:val="left"/>
      <w:pPr>
        <w:tabs>
          <w:tab w:val="num" w:pos="0"/>
        </w:tabs>
        <w:ind w:left="450" w:hanging="45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1" w15:restartNumberingAfterBreak="0">
    <w:nsid w:val="00000003"/>
    <w:multiLevelType w:val="multilevel"/>
    <w:tmpl w:val="00000003"/>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6"/>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3" w15:restartNumberingAfterBreak="0">
    <w:nsid w:val="1680600C"/>
    <w:multiLevelType w:val="hybridMultilevel"/>
    <w:tmpl w:val="C75A6A6E"/>
    <w:lvl w:ilvl="0" w:tplc="AA10D898">
      <w:start w:val="1"/>
      <w:numFmt w:val="taiwaneseCountingThousand"/>
      <w:lvlText w:val="(%1)"/>
      <w:lvlJc w:val="left"/>
      <w:pPr>
        <w:ind w:left="680" w:hanging="480"/>
      </w:pPr>
      <w:rPr>
        <w:rFonts w:hint="eastAsia"/>
      </w:rPr>
    </w:lvl>
    <w:lvl w:ilvl="1" w:tplc="04090019">
      <w:start w:val="1"/>
      <w:numFmt w:val="ideographTraditional"/>
      <w:lvlText w:val="%2、"/>
      <w:lvlJc w:val="left"/>
      <w:pPr>
        <w:ind w:left="1160" w:hanging="480"/>
      </w:pPr>
    </w:lvl>
    <w:lvl w:ilvl="2" w:tplc="0409001B" w:tentative="1">
      <w:start w:val="1"/>
      <w:numFmt w:val="lowerRoman"/>
      <w:lvlText w:val="%3."/>
      <w:lvlJc w:val="right"/>
      <w:pPr>
        <w:ind w:left="1640" w:hanging="480"/>
      </w:pPr>
    </w:lvl>
    <w:lvl w:ilvl="3" w:tplc="0409000F" w:tentative="1">
      <w:start w:val="1"/>
      <w:numFmt w:val="decimal"/>
      <w:lvlText w:val="%4."/>
      <w:lvlJc w:val="left"/>
      <w:pPr>
        <w:ind w:left="2120" w:hanging="480"/>
      </w:pPr>
    </w:lvl>
    <w:lvl w:ilvl="4" w:tplc="04090019" w:tentative="1">
      <w:start w:val="1"/>
      <w:numFmt w:val="ideographTraditional"/>
      <w:lvlText w:val="%5、"/>
      <w:lvlJc w:val="left"/>
      <w:pPr>
        <w:ind w:left="2600" w:hanging="480"/>
      </w:pPr>
    </w:lvl>
    <w:lvl w:ilvl="5" w:tplc="0409001B" w:tentative="1">
      <w:start w:val="1"/>
      <w:numFmt w:val="lowerRoman"/>
      <w:lvlText w:val="%6."/>
      <w:lvlJc w:val="right"/>
      <w:pPr>
        <w:ind w:left="3080" w:hanging="480"/>
      </w:pPr>
    </w:lvl>
    <w:lvl w:ilvl="6" w:tplc="0409000F" w:tentative="1">
      <w:start w:val="1"/>
      <w:numFmt w:val="decimal"/>
      <w:lvlText w:val="%7."/>
      <w:lvlJc w:val="left"/>
      <w:pPr>
        <w:ind w:left="3560" w:hanging="480"/>
      </w:pPr>
    </w:lvl>
    <w:lvl w:ilvl="7" w:tplc="04090019" w:tentative="1">
      <w:start w:val="1"/>
      <w:numFmt w:val="ideographTraditional"/>
      <w:lvlText w:val="%8、"/>
      <w:lvlJc w:val="left"/>
      <w:pPr>
        <w:ind w:left="4040" w:hanging="480"/>
      </w:pPr>
    </w:lvl>
    <w:lvl w:ilvl="8" w:tplc="0409001B" w:tentative="1">
      <w:start w:val="1"/>
      <w:numFmt w:val="lowerRoman"/>
      <w:lvlText w:val="%9."/>
      <w:lvlJc w:val="right"/>
      <w:pPr>
        <w:ind w:left="4520" w:hanging="480"/>
      </w:pPr>
    </w:lvl>
  </w:abstractNum>
  <w:abstractNum w:abstractNumId="4" w15:restartNumberingAfterBreak="0">
    <w:nsid w:val="32855552"/>
    <w:multiLevelType w:val="hybridMultilevel"/>
    <w:tmpl w:val="C75A6A6E"/>
    <w:lvl w:ilvl="0" w:tplc="FFFFFFFF">
      <w:start w:val="1"/>
      <w:numFmt w:val="taiwaneseCountingThousand"/>
      <w:lvlText w:val="(%1)"/>
      <w:lvlJc w:val="left"/>
      <w:pPr>
        <w:ind w:left="680" w:hanging="480"/>
      </w:pPr>
      <w:rPr>
        <w:rFonts w:hint="eastAsia"/>
      </w:rPr>
    </w:lvl>
    <w:lvl w:ilvl="1" w:tplc="FFFFFFFF">
      <w:start w:val="1"/>
      <w:numFmt w:val="ideographTraditional"/>
      <w:lvlText w:val="%2、"/>
      <w:lvlJc w:val="left"/>
      <w:pPr>
        <w:ind w:left="1160" w:hanging="480"/>
      </w:pPr>
    </w:lvl>
    <w:lvl w:ilvl="2" w:tplc="FFFFFFFF" w:tentative="1">
      <w:start w:val="1"/>
      <w:numFmt w:val="lowerRoman"/>
      <w:lvlText w:val="%3."/>
      <w:lvlJc w:val="right"/>
      <w:pPr>
        <w:ind w:left="1640" w:hanging="480"/>
      </w:pPr>
    </w:lvl>
    <w:lvl w:ilvl="3" w:tplc="FFFFFFFF" w:tentative="1">
      <w:start w:val="1"/>
      <w:numFmt w:val="decimal"/>
      <w:lvlText w:val="%4."/>
      <w:lvlJc w:val="left"/>
      <w:pPr>
        <w:ind w:left="2120" w:hanging="480"/>
      </w:pPr>
    </w:lvl>
    <w:lvl w:ilvl="4" w:tplc="FFFFFFFF" w:tentative="1">
      <w:start w:val="1"/>
      <w:numFmt w:val="ideographTraditional"/>
      <w:lvlText w:val="%5、"/>
      <w:lvlJc w:val="left"/>
      <w:pPr>
        <w:ind w:left="2600" w:hanging="480"/>
      </w:pPr>
    </w:lvl>
    <w:lvl w:ilvl="5" w:tplc="FFFFFFFF" w:tentative="1">
      <w:start w:val="1"/>
      <w:numFmt w:val="lowerRoman"/>
      <w:lvlText w:val="%6."/>
      <w:lvlJc w:val="right"/>
      <w:pPr>
        <w:ind w:left="3080" w:hanging="480"/>
      </w:pPr>
    </w:lvl>
    <w:lvl w:ilvl="6" w:tplc="FFFFFFFF" w:tentative="1">
      <w:start w:val="1"/>
      <w:numFmt w:val="decimal"/>
      <w:lvlText w:val="%7."/>
      <w:lvlJc w:val="left"/>
      <w:pPr>
        <w:ind w:left="3560" w:hanging="480"/>
      </w:pPr>
    </w:lvl>
    <w:lvl w:ilvl="7" w:tplc="FFFFFFFF" w:tentative="1">
      <w:start w:val="1"/>
      <w:numFmt w:val="ideographTraditional"/>
      <w:lvlText w:val="%8、"/>
      <w:lvlJc w:val="left"/>
      <w:pPr>
        <w:ind w:left="4040" w:hanging="480"/>
      </w:pPr>
    </w:lvl>
    <w:lvl w:ilvl="8" w:tplc="FFFFFFFF" w:tentative="1">
      <w:start w:val="1"/>
      <w:numFmt w:val="lowerRoman"/>
      <w:lvlText w:val="%9."/>
      <w:lvlJc w:val="right"/>
      <w:pPr>
        <w:ind w:left="4520" w:hanging="480"/>
      </w:pPr>
    </w:lvl>
  </w:abstractNum>
  <w:abstractNum w:abstractNumId="5" w15:restartNumberingAfterBreak="0">
    <w:nsid w:val="37992C60"/>
    <w:multiLevelType w:val="multilevel"/>
    <w:tmpl w:val="2E8C367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 w15:restartNumberingAfterBreak="0">
    <w:nsid w:val="487912E6"/>
    <w:multiLevelType w:val="multilevel"/>
    <w:tmpl w:val="5718CEE8"/>
    <w:lvl w:ilvl="0">
      <w:start w:val="1"/>
      <w:numFmt w:val="taiwaneseCountingThousand"/>
      <w:lvlText w:val="%1、"/>
      <w:lvlJc w:val="left"/>
      <w:pPr>
        <w:ind w:left="1752" w:hanging="480"/>
      </w:pPr>
      <w:rPr>
        <w:b w:val="0"/>
      </w:rPr>
    </w:lvl>
    <w:lvl w:ilvl="1">
      <w:start w:val="1"/>
      <w:numFmt w:val="taiwaneseCountingThousand"/>
      <w:pStyle w:val="a"/>
      <w:lvlText w:val="(%2)"/>
      <w:lvlJc w:val="left"/>
      <w:pPr>
        <w:ind w:left="2323" w:hanging="480"/>
      </w:pPr>
      <w:rPr>
        <w:b w:val="0"/>
      </w:rPr>
    </w:lvl>
    <w:lvl w:ilvl="2">
      <w:start w:val="1"/>
      <w:numFmt w:val="decimal"/>
      <w:lvlText w:val="%3."/>
      <w:lvlJc w:val="left"/>
      <w:pPr>
        <w:ind w:left="480" w:hanging="480"/>
      </w:pPr>
    </w:lvl>
    <w:lvl w:ilvl="3">
      <w:start w:val="1"/>
      <w:numFmt w:val="decimal"/>
      <w:lvlText w:val="%4."/>
      <w:lvlJc w:val="left"/>
      <w:pPr>
        <w:ind w:left="3192" w:hanging="480"/>
      </w:pPr>
    </w:lvl>
    <w:lvl w:ilvl="4">
      <w:start w:val="1"/>
      <w:numFmt w:val="ideographTraditional"/>
      <w:lvlText w:val="%5、"/>
      <w:lvlJc w:val="left"/>
      <w:pPr>
        <w:ind w:left="3672" w:hanging="480"/>
      </w:pPr>
    </w:lvl>
    <w:lvl w:ilvl="5">
      <w:start w:val="1"/>
      <w:numFmt w:val="lowerRoman"/>
      <w:lvlText w:val="%6."/>
      <w:lvlJc w:val="right"/>
      <w:pPr>
        <w:ind w:left="4152" w:hanging="480"/>
      </w:pPr>
    </w:lvl>
    <w:lvl w:ilvl="6">
      <w:start w:val="1"/>
      <w:numFmt w:val="decimal"/>
      <w:lvlText w:val="%7."/>
      <w:lvlJc w:val="left"/>
      <w:pPr>
        <w:ind w:left="4632" w:hanging="480"/>
      </w:pPr>
    </w:lvl>
    <w:lvl w:ilvl="7">
      <w:start w:val="1"/>
      <w:numFmt w:val="ideographTraditional"/>
      <w:lvlText w:val="%8、"/>
      <w:lvlJc w:val="left"/>
      <w:pPr>
        <w:ind w:left="5112" w:hanging="480"/>
      </w:pPr>
    </w:lvl>
    <w:lvl w:ilvl="8">
      <w:start w:val="1"/>
      <w:numFmt w:val="lowerRoman"/>
      <w:lvlText w:val="%9."/>
      <w:lvlJc w:val="right"/>
      <w:pPr>
        <w:ind w:left="5592" w:hanging="480"/>
      </w:pPr>
    </w:lvl>
  </w:abstractNum>
  <w:abstractNum w:abstractNumId="7" w15:restartNumberingAfterBreak="0">
    <w:nsid w:val="5D647C63"/>
    <w:multiLevelType w:val="hybridMultilevel"/>
    <w:tmpl w:val="549A1058"/>
    <w:lvl w:ilvl="0" w:tplc="7FC42460">
      <w:start w:val="1"/>
      <w:numFmt w:val="taiwaneseCountingThousand"/>
      <w:lvlText w:val="%1、"/>
      <w:lvlJc w:val="left"/>
      <w:pPr>
        <w:ind w:left="2040" w:hanging="480"/>
      </w:pPr>
      <w:rPr>
        <w:color w:val="auto"/>
        <w:sz w:val="24"/>
        <w:szCs w:val="24"/>
      </w:rPr>
    </w:lvl>
    <w:lvl w:ilvl="1" w:tplc="04090019">
      <w:start w:val="1"/>
      <w:numFmt w:val="ideographTraditional"/>
      <w:lvlText w:val="%2、"/>
      <w:lvlJc w:val="left"/>
      <w:pPr>
        <w:ind w:left="360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664C335B"/>
    <w:multiLevelType w:val="hybridMultilevel"/>
    <w:tmpl w:val="3BFE04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544705547">
    <w:abstractNumId w:val="3"/>
  </w:num>
  <w:num w:numId="2" w16cid:durableId="62988817">
    <w:abstractNumId w:val="6"/>
  </w:num>
  <w:num w:numId="3" w16cid:durableId="1157502269">
    <w:abstractNumId w:val="5"/>
  </w:num>
  <w:num w:numId="4" w16cid:durableId="2036418314">
    <w:abstractNumId w:val="4"/>
  </w:num>
  <w:num w:numId="5" w16cid:durableId="771784150">
    <w:abstractNumId w:val="7"/>
  </w:num>
  <w:num w:numId="6" w16cid:durableId="127213226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91D"/>
    <w:rsid w:val="0000057D"/>
    <w:rsid w:val="0001158D"/>
    <w:rsid w:val="00031453"/>
    <w:rsid w:val="00032C49"/>
    <w:rsid w:val="000407BB"/>
    <w:rsid w:val="0006251B"/>
    <w:rsid w:val="00063647"/>
    <w:rsid w:val="00067FB9"/>
    <w:rsid w:val="00070909"/>
    <w:rsid w:val="000829B7"/>
    <w:rsid w:val="0009044E"/>
    <w:rsid w:val="00092202"/>
    <w:rsid w:val="00093606"/>
    <w:rsid w:val="00094C38"/>
    <w:rsid w:val="000A0E0F"/>
    <w:rsid w:val="000B38B6"/>
    <w:rsid w:val="000C1C9E"/>
    <w:rsid w:val="000C5870"/>
    <w:rsid w:val="000D1677"/>
    <w:rsid w:val="000D6F8E"/>
    <w:rsid w:val="000E1812"/>
    <w:rsid w:val="000E457A"/>
    <w:rsid w:val="000E610E"/>
    <w:rsid w:val="000E6651"/>
    <w:rsid w:val="000E6A45"/>
    <w:rsid w:val="000E71D5"/>
    <w:rsid w:val="000F16F4"/>
    <w:rsid w:val="000F272D"/>
    <w:rsid w:val="000F3C1F"/>
    <w:rsid w:val="000F4EA5"/>
    <w:rsid w:val="00100037"/>
    <w:rsid w:val="00104267"/>
    <w:rsid w:val="00104916"/>
    <w:rsid w:val="001112B0"/>
    <w:rsid w:val="00120A58"/>
    <w:rsid w:val="00121CEB"/>
    <w:rsid w:val="00122A77"/>
    <w:rsid w:val="00135E18"/>
    <w:rsid w:val="0016187B"/>
    <w:rsid w:val="00161DE9"/>
    <w:rsid w:val="00161F5A"/>
    <w:rsid w:val="001662E5"/>
    <w:rsid w:val="00166B96"/>
    <w:rsid w:val="00170AD2"/>
    <w:rsid w:val="00172846"/>
    <w:rsid w:val="0017541F"/>
    <w:rsid w:val="001754D3"/>
    <w:rsid w:val="001760F3"/>
    <w:rsid w:val="001763D1"/>
    <w:rsid w:val="001777D5"/>
    <w:rsid w:val="00186C2F"/>
    <w:rsid w:val="001963BF"/>
    <w:rsid w:val="00196403"/>
    <w:rsid w:val="00196D1C"/>
    <w:rsid w:val="00196D31"/>
    <w:rsid w:val="001A2CE5"/>
    <w:rsid w:val="001A46DF"/>
    <w:rsid w:val="001A7F4D"/>
    <w:rsid w:val="001B0AFF"/>
    <w:rsid w:val="001B1749"/>
    <w:rsid w:val="001B22A8"/>
    <w:rsid w:val="001C580E"/>
    <w:rsid w:val="001C7C88"/>
    <w:rsid w:val="001D012B"/>
    <w:rsid w:val="001D1A92"/>
    <w:rsid w:val="001D6B17"/>
    <w:rsid w:val="001E3E02"/>
    <w:rsid w:val="001F0A24"/>
    <w:rsid w:val="001F6D22"/>
    <w:rsid w:val="001F7288"/>
    <w:rsid w:val="00201FD7"/>
    <w:rsid w:val="00205532"/>
    <w:rsid w:val="00215756"/>
    <w:rsid w:val="00217243"/>
    <w:rsid w:val="002202BB"/>
    <w:rsid w:val="00221CE8"/>
    <w:rsid w:val="00223CD1"/>
    <w:rsid w:val="00225B70"/>
    <w:rsid w:val="00225BB2"/>
    <w:rsid w:val="002260B6"/>
    <w:rsid w:val="00227075"/>
    <w:rsid w:val="002378E4"/>
    <w:rsid w:val="00243CC9"/>
    <w:rsid w:val="00251357"/>
    <w:rsid w:val="0025441A"/>
    <w:rsid w:val="002711BC"/>
    <w:rsid w:val="0027291D"/>
    <w:rsid w:val="002754B2"/>
    <w:rsid w:val="00282BC9"/>
    <w:rsid w:val="00283F06"/>
    <w:rsid w:val="00286BC8"/>
    <w:rsid w:val="00293070"/>
    <w:rsid w:val="002942F2"/>
    <w:rsid w:val="002959C0"/>
    <w:rsid w:val="002A3265"/>
    <w:rsid w:val="002A6507"/>
    <w:rsid w:val="002B0101"/>
    <w:rsid w:val="002B167F"/>
    <w:rsid w:val="002B4534"/>
    <w:rsid w:val="002B5C03"/>
    <w:rsid w:val="002B7EBD"/>
    <w:rsid w:val="002C3F41"/>
    <w:rsid w:val="002D0322"/>
    <w:rsid w:val="002D1084"/>
    <w:rsid w:val="002D220F"/>
    <w:rsid w:val="002D2C63"/>
    <w:rsid w:val="002D3031"/>
    <w:rsid w:val="002E2773"/>
    <w:rsid w:val="002E3891"/>
    <w:rsid w:val="002F365B"/>
    <w:rsid w:val="00302042"/>
    <w:rsid w:val="00303268"/>
    <w:rsid w:val="00303362"/>
    <w:rsid w:val="0031137B"/>
    <w:rsid w:val="0031285E"/>
    <w:rsid w:val="00313166"/>
    <w:rsid w:val="00321237"/>
    <w:rsid w:val="0032397E"/>
    <w:rsid w:val="003308ED"/>
    <w:rsid w:val="00331C60"/>
    <w:rsid w:val="00334593"/>
    <w:rsid w:val="00355E32"/>
    <w:rsid w:val="00356F02"/>
    <w:rsid w:val="003631E4"/>
    <w:rsid w:val="00364538"/>
    <w:rsid w:val="00366E81"/>
    <w:rsid w:val="00370FEB"/>
    <w:rsid w:val="00373BD0"/>
    <w:rsid w:val="00384C0D"/>
    <w:rsid w:val="0038738A"/>
    <w:rsid w:val="00392062"/>
    <w:rsid w:val="0039300C"/>
    <w:rsid w:val="00393DE2"/>
    <w:rsid w:val="00393FC2"/>
    <w:rsid w:val="003948B6"/>
    <w:rsid w:val="003A0A1B"/>
    <w:rsid w:val="003A4167"/>
    <w:rsid w:val="003A5601"/>
    <w:rsid w:val="003B24AF"/>
    <w:rsid w:val="003B32D2"/>
    <w:rsid w:val="003B568A"/>
    <w:rsid w:val="003B658E"/>
    <w:rsid w:val="003C59A6"/>
    <w:rsid w:val="003D5563"/>
    <w:rsid w:val="003D5E84"/>
    <w:rsid w:val="003D79F6"/>
    <w:rsid w:val="003E4187"/>
    <w:rsid w:val="003E6891"/>
    <w:rsid w:val="003E76D6"/>
    <w:rsid w:val="003F03CF"/>
    <w:rsid w:val="00401879"/>
    <w:rsid w:val="00401CEA"/>
    <w:rsid w:val="004131DF"/>
    <w:rsid w:val="004238EE"/>
    <w:rsid w:val="00434905"/>
    <w:rsid w:val="00436166"/>
    <w:rsid w:val="0044748B"/>
    <w:rsid w:val="0045143E"/>
    <w:rsid w:val="004533E9"/>
    <w:rsid w:val="00455100"/>
    <w:rsid w:val="00465F9C"/>
    <w:rsid w:val="004664E9"/>
    <w:rsid w:val="00476D7B"/>
    <w:rsid w:val="0048226D"/>
    <w:rsid w:val="0048565A"/>
    <w:rsid w:val="00490D29"/>
    <w:rsid w:val="00490F2B"/>
    <w:rsid w:val="00491E8B"/>
    <w:rsid w:val="004944D5"/>
    <w:rsid w:val="00496232"/>
    <w:rsid w:val="004A56A3"/>
    <w:rsid w:val="004A585D"/>
    <w:rsid w:val="004A71F0"/>
    <w:rsid w:val="004B133C"/>
    <w:rsid w:val="004B142F"/>
    <w:rsid w:val="004C0FB3"/>
    <w:rsid w:val="004C30FF"/>
    <w:rsid w:val="004C3685"/>
    <w:rsid w:val="004C3C2A"/>
    <w:rsid w:val="004C4F71"/>
    <w:rsid w:val="004C56F8"/>
    <w:rsid w:val="004D39B2"/>
    <w:rsid w:val="004E77B9"/>
    <w:rsid w:val="004F312C"/>
    <w:rsid w:val="0050199A"/>
    <w:rsid w:val="0050318D"/>
    <w:rsid w:val="005043C0"/>
    <w:rsid w:val="00506F79"/>
    <w:rsid w:val="00514CCD"/>
    <w:rsid w:val="00530710"/>
    <w:rsid w:val="00532D10"/>
    <w:rsid w:val="00535B7B"/>
    <w:rsid w:val="00550408"/>
    <w:rsid w:val="00550A07"/>
    <w:rsid w:val="00560BB6"/>
    <w:rsid w:val="005657D3"/>
    <w:rsid w:val="00566D3A"/>
    <w:rsid w:val="00571E10"/>
    <w:rsid w:val="00586B18"/>
    <w:rsid w:val="00590A4C"/>
    <w:rsid w:val="00594148"/>
    <w:rsid w:val="005968FA"/>
    <w:rsid w:val="005A0077"/>
    <w:rsid w:val="005A0C21"/>
    <w:rsid w:val="005A0F4B"/>
    <w:rsid w:val="005A4338"/>
    <w:rsid w:val="005A6324"/>
    <w:rsid w:val="005A6A7A"/>
    <w:rsid w:val="005B2252"/>
    <w:rsid w:val="005B226B"/>
    <w:rsid w:val="005C2803"/>
    <w:rsid w:val="005C3300"/>
    <w:rsid w:val="005C56C5"/>
    <w:rsid w:val="005D5465"/>
    <w:rsid w:val="005D740D"/>
    <w:rsid w:val="005F08C9"/>
    <w:rsid w:val="005F2FFD"/>
    <w:rsid w:val="005F5498"/>
    <w:rsid w:val="005F6F40"/>
    <w:rsid w:val="006072F9"/>
    <w:rsid w:val="00607AC4"/>
    <w:rsid w:val="00625CD5"/>
    <w:rsid w:val="00630AA4"/>
    <w:rsid w:val="0064235B"/>
    <w:rsid w:val="0064325A"/>
    <w:rsid w:val="006468CF"/>
    <w:rsid w:val="006749B7"/>
    <w:rsid w:val="006802AF"/>
    <w:rsid w:val="006952A9"/>
    <w:rsid w:val="006957F5"/>
    <w:rsid w:val="006B29EE"/>
    <w:rsid w:val="006B4DDA"/>
    <w:rsid w:val="006C079B"/>
    <w:rsid w:val="006C2344"/>
    <w:rsid w:val="006C495D"/>
    <w:rsid w:val="006D091D"/>
    <w:rsid w:val="006D5709"/>
    <w:rsid w:val="006E4DCC"/>
    <w:rsid w:val="006F473D"/>
    <w:rsid w:val="006F6F20"/>
    <w:rsid w:val="006F73B7"/>
    <w:rsid w:val="0070168E"/>
    <w:rsid w:val="00702CE5"/>
    <w:rsid w:val="007101D3"/>
    <w:rsid w:val="00710E94"/>
    <w:rsid w:val="0071716D"/>
    <w:rsid w:val="007207B1"/>
    <w:rsid w:val="00723E9D"/>
    <w:rsid w:val="007254B5"/>
    <w:rsid w:val="00730040"/>
    <w:rsid w:val="00732F97"/>
    <w:rsid w:val="00733161"/>
    <w:rsid w:val="007416D3"/>
    <w:rsid w:val="007465D2"/>
    <w:rsid w:val="007502D1"/>
    <w:rsid w:val="00750782"/>
    <w:rsid w:val="0075129A"/>
    <w:rsid w:val="007609E4"/>
    <w:rsid w:val="00761E6E"/>
    <w:rsid w:val="00767C4F"/>
    <w:rsid w:val="007730A0"/>
    <w:rsid w:val="00775FF9"/>
    <w:rsid w:val="00776118"/>
    <w:rsid w:val="00782EC9"/>
    <w:rsid w:val="00783B13"/>
    <w:rsid w:val="00785208"/>
    <w:rsid w:val="00790438"/>
    <w:rsid w:val="007A37EA"/>
    <w:rsid w:val="007A39DF"/>
    <w:rsid w:val="007A4215"/>
    <w:rsid w:val="007B568B"/>
    <w:rsid w:val="007C1F30"/>
    <w:rsid w:val="007C5B46"/>
    <w:rsid w:val="007D37AD"/>
    <w:rsid w:val="007D3C21"/>
    <w:rsid w:val="007D62F4"/>
    <w:rsid w:val="007D6873"/>
    <w:rsid w:val="007D71AA"/>
    <w:rsid w:val="007E0D1E"/>
    <w:rsid w:val="007F1D5A"/>
    <w:rsid w:val="007F42D4"/>
    <w:rsid w:val="007F5C7C"/>
    <w:rsid w:val="0080793F"/>
    <w:rsid w:val="008135AE"/>
    <w:rsid w:val="008146A4"/>
    <w:rsid w:val="008150F9"/>
    <w:rsid w:val="008179FB"/>
    <w:rsid w:val="008213F0"/>
    <w:rsid w:val="00821DD7"/>
    <w:rsid w:val="0082322C"/>
    <w:rsid w:val="00832077"/>
    <w:rsid w:val="00841858"/>
    <w:rsid w:val="008444D0"/>
    <w:rsid w:val="00853890"/>
    <w:rsid w:val="0086082D"/>
    <w:rsid w:val="00862895"/>
    <w:rsid w:val="0086397F"/>
    <w:rsid w:val="00865561"/>
    <w:rsid w:val="008724B2"/>
    <w:rsid w:val="008936AE"/>
    <w:rsid w:val="00894AB9"/>
    <w:rsid w:val="00895D8F"/>
    <w:rsid w:val="008A00B2"/>
    <w:rsid w:val="008A3965"/>
    <w:rsid w:val="008A4114"/>
    <w:rsid w:val="008B1076"/>
    <w:rsid w:val="008C4D6A"/>
    <w:rsid w:val="008C5526"/>
    <w:rsid w:val="008D0B23"/>
    <w:rsid w:val="008D1297"/>
    <w:rsid w:val="008D2BA7"/>
    <w:rsid w:val="008D53D3"/>
    <w:rsid w:val="008E578B"/>
    <w:rsid w:val="008E7243"/>
    <w:rsid w:val="008E7DD4"/>
    <w:rsid w:val="008F4DBA"/>
    <w:rsid w:val="008F5E11"/>
    <w:rsid w:val="009000F6"/>
    <w:rsid w:val="00907138"/>
    <w:rsid w:val="00912812"/>
    <w:rsid w:val="0091577F"/>
    <w:rsid w:val="00923CFD"/>
    <w:rsid w:val="0092523D"/>
    <w:rsid w:val="00931D6E"/>
    <w:rsid w:val="00933DE1"/>
    <w:rsid w:val="00934174"/>
    <w:rsid w:val="00934C1F"/>
    <w:rsid w:val="00940A16"/>
    <w:rsid w:val="00957A77"/>
    <w:rsid w:val="00966083"/>
    <w:rsid w:val="00966586"/>
    <w:rsid w:val="009714EC"/>
    <w:rsid w:val="00972B31"/>
    <w:rsid w:val="00984F50"/>
    <w:rsid w:val="00990EEB"/>
    <w:rsid w:val="00995EEC"/>
    <w:rsid w:val="00997C44"/>
    <w:rsid w:val="009A07B3"/>
    <w:rsid w:val="009B336E"/>
    <w:rsid w:val="009B3A36"/>
    <w:rsid w:val="009C286E"/>
    <w:rsid w:val="009C3481"/>
    <w:rsid w:val="009C760C"/>
    <w:rsid w:val="009E070C"/>
    <w:rsid w:val="009E6555"/>
    <w:rsid w:val="009F7EFF"/>
    <w:rsid w:val="00A15AE2"/>
    <w:rsid w:val="00A25BB3"/>
    <w:rsid w:val="00A3317B"/>
    <w:rsid w:val="00A365F3"/>
    <w:rsid w:val="00A44F58"/>
    <w:rsid w:val="00A56BBD"/>
    <w:rsid w:val="00A60C79"/>
    <w:rsid w:val="00A613E8"/>
    <w:rsid w:val="00A64154"/>
    <w:rsid w:val="00A7188A"/>
    <w:rsid w:val="00A758B8"/>
    <w:rsid w:val="00A77047"/>
    <w:rsid w:val="00A81A8B"/>
    <w:rsid w:val="00A81DEA"/>
    <w:rsid w:val="00A90A8F"/>
    <w:rsid w:val="00A930AE"/>
    <w:rsid w:val="00A93ECC"/>
    <w:rsid w:val="00A95BC9"/>
    <w:rsid w:val="00AA03B1"/>
    <w:rsid w:val="00AA2483"/>
    <w:rsid w:val="00AA4BF3"/>
    <w:rsid w:val="00AB6A50"/>
    <w:rsid w:val="00AC63E5"/>
    <w:rsid w:val="00AD18AE"/>
    <w:rsid w:val="00AD344F"/>
    <w:rsid w:val="00AD4D21"/>
    <w:rsid w:val="00AD5186"/>
    <w:rsid w:val="00AD6AC3"/>
    <w:rsid w:val="00AE36FF"/>
    <w:rsid w:val="00AE3900"/>
    <w:rsid w:val="00AF0C7E"/>
    <w:rsid w:val="00AF75F2"/>
    <w:rsid w:val="00AF7926"/>
    <w:rsid w:val="00B037FD"/>
    <w:rsid w:val="00B04E31"/>
    <w:rsid w:val="00B0737F"/>
    <w:rsid w:val="00B170BB"/>
    <w:rsid w:val="00B24412"/>
    <w:rsid w:val="00B36D5E"/>
    <w:rsid w:val="00B40AC5"/>
    <w:rsid w:val="00B42BFF"/>
    <w:rsid w:val="00B4342C"/>
    <w:rsid w:val="00B508BE"/>
    <w:rsid w:val="00B50D2D"/>
    <w:rsid w:val="00B52494"/>
    <w:rsid w:val="00B61D7F"/>
    <w:rsid w:val="00B70087"/>
    <w:rsid w:val="00B7658E"/>
    <w:rsid w:val="00B857AB"/>
    <w:rsid w:val="00BA3E3A"/>
    <w:rsid w:val="00BB0EDB"/>
    <w:rsid w:val="00BB0FC7"/>
    <w:rsid w:val="00BB11FD"/>
    <w:rsid w:val="00BB2A6E"/>
    <w:rsid w:val="00BB3B61"/>
    <w:rsid w:val="00BB5979"/>
    <w:rsid w:val="00BB7FCE"/>
    <w:rsid w:val="00BC397E"/>
    <w:rsid w:val="00BD0AD7"/>
    <w:rsid w:val="00BD5BDD"/>
    <w:rsid w:val="00BD5DC2"/>
    <w:rsid w:val="00BD5E61"/>
    <w:rsid w:val="00BE0ADF"/>
    <w:rsid w:val="00BE4196"/>
    <w:rsid w:val="00BE4BEC"/>
    <w:rsid w:val="00BF5201"/>
    <w:rsid w:val="00BF594A"/>
    <w:rsid w:val="00BF6CFB"/>
    <w:rsid w:val="00C001F0"/>
    <w:rsid w:val="00C01564"/>
    <w:rsid w:val="00C10A69"/>
    <w:rsid w:val="00C17428"/>
    <w:rsid w:val="00C206BA"/>
    <w:rsid w:val="00C240FF"/>
    <w:rsid w:val="00C24873"/>
    <w:rsid w:val="00C263F9"/>
    <w:rsid w:val="00C349DE"/>
    <w:rsid w:val="00C35E6C"/>
    <w:rsid w:val="00C43F4B"/>
    <w:rsid w:val="00C44EDC"/>
    <w:rsid w:val="00C52446"/>
    <w:rsid w:val="00C55E6C"/>
    <w:rsid w:val="00C62306"/>
    <w:rsid w:val="00C62EEB"/>
    <w:rsid w:val="00C721C7"/>
    <w:rsid w:val="00C733D1"/>
    <w:rsid w:val="00C81D11"/>
    <w:rsid w:val="00C850CB"/>
    <w:rsid w:val="00C87219"/>
    <w:rsid w:val="00C952BA"/>
    <w:rsid w:val="00C96F22"/>
    <w:rsid w:val="00CB2C38"/>
    <w:rsid w:val="00CC2D4A"/>
    <w:rsid w:val="00CC301D"/>
    <w:rsid w:val="00CC4D76"/>
    <w:rsid w:val="00CC52D3"/>
    <w:rsid w:val="00CD5242"/>
    <w:rsid w:val="00CD739D"/>
    <w:rsid w:val="00CD7D89"/>
    <w:rsid w:val="00CE1FE0"/>
    <w:rsid w:val="00CE4C23"/>
    <w:rsid w:val="00CE58F2"/>
    <w:rsid w:val="00CF5B57"/>
    <w:rsid w:val="00D23294"/>
    <w:rsid w:val="00D24F11"/>
    <w:rsid w:val="00D375BC"/>
    <w:rsid w:val="00D42ECD"/>
    <w:rsid w:val="00D44539"/>
    <w:rsid w:val="00D51A97"/>
    <w:rsid w:val="00D539A5"/>
    <w:rsid w:val="00D55AB7"/>
    <w:rsid w:val="00D67863"/>
    <w:rsid w:val="00D73BF3"/>
    <w:rsid w:val="00D75DFC"/>
    <w:rsid w:val="00D761A3"/>
    <w:rsid w:val="00D76483"/>
    <w:rsid w:val="00D77CC7"/>
    <w:rsid w:val="00D8419D"/>
    <w:rsid w:val="00D92B1D"/>
    <w:rsid w:val="00D93163"/>
    <w:rsid w:val="00D94B56"/>
    <w:rsid w:val="00DA116D"/>
    <w:rsid w:val="00DC0D85"/>
    <w:rsid w:val="00DC1936"/>
    <w:rsid w:val="00DC25E0"/>
    <w:rsid w:val="00DC2A8B"/>
    <w:rsid w:val="00DD2A06"/>
    <w:rsid w:val="00DD6A99"/>
    <w:rsid w:val="00DE1AFE"/>
    <w:rsid w:val="00DE6A50"/>
    <w:rsid w:val="00DF1F60"/>
    <w:rsid w:val="00DF392A"/>
    <w:rsid w:val="00DF5B54"/>
    <w:rsid w:val="00DF798A"/>
    <w:rsid w:val="00E05CC8"/>
    <w:rsid w:val="00E16D02"/>
    <w:rsid w:val="00E202DC"/>
    <w:rsid w:val="00E249C8"/>
    <w:rsid w:val="00E35032"/>
    <w:rsid w:val="00E3783E"/>
    <w:rsid w:val="00E425E5"/>
    <w:rsid w:val="00E445D0"/>
    <w:rsid w:val="00E47880"/>
    <w:rsid w:val="00E51D06"/>
    <w:rsid w:val="00E602F5"/>
    <w:rsid w:val="00E61395"/>
    <w:rsid w:val="00E63844"/>
    <w:rsid w:val="00E66B67"/>
    <w:rsid w:val="00E74ED6"/>
    <w:rsid w:val="00E769C3"/>
    <w:rsid w:val="00E86415"/>
    <w:rsid w:val="00E8691B"/>
    <w:rsid w:val="00E92164"/>
    <w:rsid w:val="00E93463"/>
    <w:rsid w:val="00E94276"/>
    <w:rsid w:val="00E967DC"/>
    <w:rsid w:val="00EA03CC"/>
    <w:rsid w:val="00EA05E3"/>
    <w:rsid w:val="00EA5CF3"/>
    <w:rsid w:val="00EA5F40"/>
    <w:rsid w:val="00EA62E0"/>
    <w:rsid w:val="00EA6B11"/>
    <w:rsid w:val="00EB54A3"/>
    <w:rsid w:val="00EB5BD5"/>
    <w:rsid w:val="00EC4ED5"/>
    <w:rsid w:val="00EC591D"/>
    <w:rsid w:val="00ED2469"/>
    <w:rsid w:val="00ED4ACF"/>
    <w:rsid w:val="00ED591E"/>
    <w:rsid w:val="00EF2FA5"/>
    <w:rsid w:val="00EF7FA4"/>
    <w:rsid w:val="00F1615A"/>
    <w:rsid w:val="00F16A06"/>
    <w:rsid w:val="00F262B5"/>
    <w:rsid w:val="00F27F2B"/>
    <w:rsid w:val="00F31CCE"/>
    <w:rsid w:val="00F4046D"/>
    <w:rsid w:val="00F41751"/>
    <w:rsid w:val="00F42F37"/>
    <w:rsid w:val="00F432EC"/>
    <w:rsid w:val="00F46A40"/>
    <w:rsid w:val="00F537EF"/>
    <w:rsid w:val="00F6105C"/>
    <w:rsid w:val="00F62F3F"/>
    <w:rsid w:val="00F65192"/>
    <w:rsid w:val="00F7226B"/>
    <w:rsid w:val="00F7241D"/>
    <w:rsid w:val="00F860BF"/>
    <w:rsid w:val="00F863D0"/>
    <w:rsid w:val="00F87D42"/>
    <w:rsid w:val="00F91DE3"/>
    <w:rsid w:val="00F944FC"/>
    <w:rsid w:val="00F948FD"/>
    <w:rsid w:val="00F967E9"/>
    <w:rsid w:val="00FA1FC8"/>
    <w:rsid w:val="00FA7883"/>
    <w:rsid w:val="00FB2969"/>
    <w:rsid w:val="00FB2EAC"/>
    <w:rsid w:val="00FB4151"/>
    <w:rsid w:val="00FB5EC1"/>
    <w:rsid w:val="00FC40BE"/>
    <w:rsid w:val="00FD2F52"/>
    <w:rsid w:val="00FD2FF1"/>
    <w:rsid w:val="00FD3085"/>
    <w:rsid w:val="00FE1BF7"/>
    <w:rsid w:val="00FE5269"/>
    <w:rsid w:val="00FE6D2A"/>
    <w:rsid w:val="00FF25A0"/>
    <w:rsid w:val="00FF78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10D9C7"/>
  <w15:chartTrackingRefBased/>
  <w15:docId w15:val="{F9737A7E-EBDB-4D6E-B0CF-1C1AF8AB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3317B"/>
    <w:pPr>
      <w:widowControl w:val="0"/>
    </w:pPr>
    <w:rPr>
      <w:kern w:val="2"/>
      <w:sz w:val="24"/>
      <w:szCs w:val="24"/>
    </w:rPr>
  </w:style>
  <w:style w:type="paragraph" w:styleId="3">
    <w:name w:val="heading 3"/>
    <w:basedOn w:val="a0"/>
    <w:next w:val="a1"/>
    <w:qFormat/>
    <w:rsid w:val="006D091D"/>
    <w:pPr>
      <w:autoSpaceDE w:val="0"/>
      <w:autoSpaceDN w:val="0"/>
      <w:adjustRightInd w:val="0"/>
      <w:spacing w:before="240" w:after="60" w:line="360" w:lineRule="atLeast"/>
      <w:outlineLvl w:val="2"/>
    </w:pPr>
    <w:rPr>
      <w:rFonts w:ascii="華康楷書體W3" w:eastAsia="華康楷書體W3"/>
      <w:b/>
      <w:spacing w:val="15"/>
      <w:kern w:val="0"/>
      <w:sz w:val="28"/>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rsid w:val="006D091D"/>
    <w:pPr>
      <w:autoSpaceDE w:val="0"/>
      <w:autoSpaceDN w:val="0"/>
      <w:adjustRightInd w:val="0"/>
      <w:spacing w:line="400" w:lineRule="atLeast"/>
      <w:ind w:left="511" w:hanging="227"/>
    </w:pPr>
    <w:rPr>
      <w:rFonts w:ascii="華康楷書體W3" w:eastAsia="華康楷書體W3"/>
      <w:kern w:val="0"/>
      <w:szCs w:val="20"/>
    </w:rPr>
  </w:style>
  <w:style w:type="table" w:styleId="a5">
    <w:name w:val="Table Grid"/>
    <w:basedOn w:val="a3"/>
    <w:uiPriority w:val="59"/>
    <w:qFormat/>
    <w:rsid w:val="006D09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內文1"/>
    <w:basedOn w:val="a0"/>
    <w:rsid w:val="006D091D"/>
    <w:pPr>
      <w:autoSpaceDE w:val="0"/>
      <w:autoSpaceDN w:val="0"/>
      <w:adjustRightInd w:val="0"/>
      <w:spacing w:line="360" w:lineRule="atLeast"/>
      <w:ind w:firstLine="482"/>
    </w:pPr>
    <w:rPr>
      <w:rFonts w:ascii="華康楷書體W3" w:eastAsia="華康楷書體W3"/>
      <w:kern w:val="0"/>
      <w:szCs w:val="20"/>
    </w:rPr>
  </w:style>
  <w:style w:type="paragraph" w:customStyle="1" w:styleId="10">
    <w:name w:val="內文縮排1"/>
    <w:basedOn w:val="a1"/>
    <w:rsid w:val="006D091D"/>
    <w:pPr>
      <w:snapToGrid w:val="0"/>
      <w:ind w:left="1021" w:hanging="624"/>
    </w:pPr>
  </w:style>
  <w:style w:type="paragraph" w:customStyle="1" w:styleId="11">
    <w:name w:val="樣式1"/>
    <w:basedOn w:val="a0"/>
    <w:autoRedefine/>
    <w:rsid w:val="006D091D"/>
    <w:pPr>
      <w:spacing w:line="520" w:lineRule="exact"/>
      <w:jc w:val="center"/>
    </w:pPr>
    <w:rPr>
      <w:rFonts w:ascii="標楷體" w:eastAsia="標楷體" w:hAnsi="標楷體" w:cs="新細明體"/>
      <w:b/>
      <w:kern w:val="0"/>
      <w:sz w:val="32"/>
      <w:szCs w:val="32"/>
    </w:rPr>
  </w:style>
  <w:style w:type="character" w:styleId="a6">
    <w:name w:val="Hyperlink"/>
    <w:rsid w:val="006D091D"/>
    <w:rPr>
      <w:color w:val="0000FF"/>
      <w:u w:val="single"/>
    </w:rPr>
  </w:style>
  <w:style w:type="paragraph" w:styleId="2">
    <w:name w:val="Body Text Indent 2"/>
    <w:basedOn w:val="a0"/>
    <w:rsid w:val="006D091D"/>
    <w:pPr>
      <w:ind w:left="1620" w:hangingChars="675" w:hanging="1620"/>
    </w:pPr>
  </w:style>
  <w:style w:type="paragraph" w:styleId="a7">
    <w:name w:val="footer"/>
    <w:basedOn w:val="a0"/>
    <w:rsid w:val="006D091D"/>
    <w:pPr>
      <w:tabs>
        <w:tab w:val="center" w:pos="4153"/>
        <w:tab w:val="right" w:pos="8306"/>
      </w:tabs>
      <w:snapToGrid w:val="0"/>
    </w:pPr>
    <w:rPr>
      <w:sz w:val="20"/>
      <w:szCs w:val="20"/>
    </w:rPr>
  </w:style>
  <w:style w:type="character" w:styleId="a8">
    <w:name w:val="page number"/>
    <w:basedOn w:val="a2"/>
    <w:rsid w:val="006D091D"/>
  </w:style>
  <w:style w:type="paragraph" w:styleId="a9">
    <w:name w:val="Body Text Indent"/>
    <w:basedOn w:val="a0"/>
    <w:rsid w:val="006D091D"/>
    <w:pPr>
      <w:spacing w:after="120"/>
      <w:ind w:leftChars="200" w:left="480"/>
    </w:pPr>
  </w:style>
  <w:style w:type="paragraph" w:styleId="aa">
    <w:name w:val="header"/>
    <w:basedOn w:val="a0"/>
    <w:rsid w:val="006D091D"/>
    <w:pPr>
      <w:tabs>
        <w:tab w:val="center" w:pos="4153"/>
        <w:tab w:val="right" w:pos="8306"/>
      </w:tabs>
      <w:snapToGrid w:val="0"/>
    </w:pPr>
    <w:rPr>
      <w:sz w:val="20"/>
      <w:szCs w:val="20"/>
    </w:rPr>
  </w:style>
  <w:style w:type="paragraph" w:customStyle="1" w:styleId="12">
    <w:name w:val="表格格線1"/>
    <w:rsid w:val="006D091D"/>
    <w:pPr>
      <w:widowControl w:val="0"/>
    </w:pPr>
    <w:rPr>
      <w:rFonts w:eastAsia="ヒラギノ角ゴ Pro W3"/>
      <w:color w:val="000000"/>
    </w:rPr>
  </w:style>
  <w:style w:type="paragraph" w:customStyle="1" w:styleId="ab">
    <w:name w:val="任意形式"/>
    <w:rsid w:val="006D091D"/>
    <w:rPr>
      <w:rFonts w:eastAsia="ヒラギノ角ゴ Pro W3"/>
      <w:color w:val="000000"/>
    </w:rPr>
  </w:style>
  <w:style w:type="paragraph" w:styleId="ac">
    <w:name w:val="Balloon Text"/>
    <w:basedOn w:val="a0"/>
    <w:link w:val="ad"/>
    <w:rsid w:val="00F31CCE"/>
    <w:rPr>
      <w:rFonts w:ascii="Cambria" w:hAnsi="Cambria"/>
      <w:sz w:val="18"/>
      <w:szCs w:val="18"/>
    </w:rPr>
  </w:style>
  <w:style w:type="character" w:customStyle="1" w:styleId="ad">
    <w:name w:val="註解方塊文字 字元"/>
    <w:link w:val="ac"/>
    <w:rsid w:val="00F31CCE"/>
    <w:rPr>
      <w:rFonts w:ascii="Cambria" w:eastAsia="新細明體" w:hAnsi="Cambria" w:cs="Times New Roman"/>
      <w:kern w:val="2"/>
      <w:sz w:val="18"/>
      <w:szCs w:val="18"/>
    </w:rPr>
  </w:style>
  <w:style w:type="paragraph" w:styleId="ae">
    <w:name w:val="List Paragraph"/>
    <w:basedOn w:val="a0"/>
    <w:uiPriority w:val="34"/>
    <w:qFormat/>
    <w:rsid w:val="00AB6A50"/>
    <w:pPr>
      <w:ind w:leftChars="200" w:left="480"/>
    </w:pPr>
    <w:rPr>
      <w:rFonts w:ascii="Calibri" w:hAnsi="Calibri"/>
      <w:szCs w:val="22"/>
    </w:rPr>
  </w:style>
  <w:style w:type="paragraph" w:customStyle="1" w:styleId="a">
    <w:name w:val="中標(一)"/>
    <w:basedOn w:val="ae"/>
    <w:qFormat/>
    <w:rsid w:val="005A6A7A"/>
    <w:pPr>
      <w:numPr>
        <w:ilvl w:val="1"/>
        <w:numId w:val="2"/>
      </w:numPr>
      <w:suppressAutoHyphens/>
      <w:snapToGrid w:val="0"/>
      <w:spacing w:line="560" w:lineRule="exact"/>
      <w:ind w:leftChars="0" w:left="1276"/>
      <w:jc w:val="both"/>
    </w:pPr>
    <w:rPr>
      <w:rFonts w:ascii="微軟正黑體" w:eastAsia="微軟正黑體" w:hAnsi="微軟正黑體"/>
      <w:bCs/>
      <w:sz w:val="28"/>
      <w:szCs w:val="28"/>
    </w:rPr>
  </w:style>
  <w:style w:type="paragraph" w:customStyle="1" w:styleId="Default">
    <w:name w:val="Default"/>
    <w:rsid w:val="00E63844"/>
    <w:pPr>
      <w:widowControl w:val="0"/>
      <w:autoSpaceDE w:val="0"/>
      <w:autoSpaceDN w:val="0"/>
      <w:adjustRightInd w:val="0"/>
    </w:pPr>
    <w:rPr>
      <w:rFonts w:ascii="標楷體" w:eastAsia="標楷體" w:hAnsi="Calibri" w:cs="標楷體"/>
      <w:color w:val="000000"/>
      <w:sz w:val="24"/>
      <w:szCs w:val="24"/>
    </w:rPr>
  </w:style>
  <w:style w:type="character" w:styleId="af">
    <w:name w:val="Unresolved Mention"/>
    <w:basedOn w:val="a2"/>
    <w:uiPriority w:val="99"/>
    <w:semiHidden/>
    <w:unhideWhenUsed/>
    <w:rsid w:val="00E864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62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hyperlink" Target="https://www.ntcri.gov.tw/home/zh-tw/activitysoonlist" TargetMode="Externa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2A052-BE56-4194-9229-7ACE30BDB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13</Pages>
  <Words>936</Words>
  <Characters>5339</Characters>
  <Application>Microsoft Office Word</Application>
  <DocSecurity>0</DocSecurity>
  <Lines>44</Lines>
  <Paragraphs>12</Paragraphs>
  <ScaleCrop>false</ScaleCrop>
  <Company>My Company</Company>
  <LinksUpToDate>false</LinksUpToDate>
  <CharactersWithSpaces>6263</CharactersWithSpaces>
  <SharedDoc>false</SharedDoc>
  <HLinks>
    <vt:vector size="6" baseType="variant">
      <vt:variant>
        <vt:i4>327758</vt:i4>
      </vt:variant>
      <vt:variant>
        <vt:i4>0</vt:i4>
      </vt:variant>
      <vt:variant>
        <vt:i4>0</vt:i4>
      </vt:variant>
      <vt:variant>
        <vt:i4>5</vt:i4>
      </vt:variant>
      <vt:variant>
        <vt:lpwstr>http://www.ntcri.gov.tw/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國立臺灣工藝研究發展中心</dc:title>
  <dc:subject/>
  <dc:creator>yschang(張鈺昇)</dc:creator>
  <cp:keywords/>
  <cp:lastModifiedBy>yschang(張鈺昇)</cp:lastModifiedBy>
  <cp:revision>18</cp:revision>
  <cp:lastPrinted>2026-04-07T07:39:00Z</cp:lastPrinted>
  <dcterms:created xsi:type="dcterms:W3CDTF">2026-03-23T02:40:00Z</dcterms:created>
  <dcterms:modified xsi:type="dcterms:W3CDTF">2026-04-08T04:25:00Z</dcterms:modified>
</cp:coreProperties>
</file>